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CB5" w:rsidRPr="00821CB5" w:rsidRDefault="00821CB5" w:rsidP="00821CB5">
      <w:pPr>
        <w:pStyle w:val="25"/>
        <w:ind w:left="5670" w:firstLine="0"/>
        <w:jc w:val="center"/>
        <w:rPr>
          <w:rFonts w:eastAsia="Calibri"/>
          <w:color w:val="auto"/>
          <w:sz w:val="32"/>
          <w:lang w:eastAsia="en-US"/>
        </w:rPr>
      </w:pPr>
    </w:p>
    <w:p w:rsidR="00237804" w:rsidRPr="00237804" w:rsidRDefault="00237804" w:rsidP="00BE030E">
      <w:pPr>
        <w:pStyle w:val="25"/>
        <w:ind w:left="5670" w:firstLine="0"/>
        <w:jc w:val="center"/>
        <w:rPr>
          <w:rFonts w:eastAsia="Calibri"/>
          <w:color w:val="auto"/>
          <w:lang w:eastAsia="en-US"/>
        </w:rPr>
      </w:pPr>
      <w:r w:rsidRPr="00237804">
        <w:rPr>
          <w:rFonts w:eastAsia="Calibri"/>
          <w:color w:val="auto"/>
          <w:lang w:eastAsia="en-US"/>
        </w:rPr>
        <w:t>Приложение</w:t>
      </w:r>
    </w:p>
    <w:p w:rsidR="00237804" w:rsidRPr="00237804" w:rsidRDefault="00237804" w:rsidP="00BE030E">
      <w:pPr>
        <w:pStyle w:val="25"/>
        <w:ind w:left="5670" w:firstLine="0"/>
        <w:jc w:val="center"/>
        <w:rPr>
          <w:rFonts w:eastAsia="Calibri"/>
          <w:color w:val="auto"/>
          <w:lang w:eastAsia="en-US"/>
        </w:rPr>
      </w:pPr>
      <w:r w:rsidRPr="00237804">
        <w:rPr>
          <w:rFonts w:eastAsia="Calibri"/>
          <w:color w:val="auto"/>
          <w:lang w:eastAsia="en-US"/>
        </w:rPr>
        <w:t>УТВЕРЖДЕН</w:t>
      </w:r>
      <w:r w:rsidR="005273DE">
        <w:rPr>
          <w:rFonts w:eastAsia="Calibri"/>
          <w:color w:val="auto"/>
          <w:lang w:eastAsia="en-US"/>
        </w:rPr>
        <w:t>А</w:t>
      </w:r>
    </w:p>
    <w:p w:rsidR="00237804" w:rsidRPr="00237804" w:rsidRDefault="00237804" w:rsidP="00BE030E">
      <w:pPr>
        <w:pStyle w:val="25"/>
        <w:ind w:left="5670" w:firstLine="0"/>
        <w:jc w:val="center"/>
        <w:rPr>
          <w:rFonts w:eastAsia="Calibri"/>
          <w:color w:val="auto"/>
          <w:lang w:eastAsia="en-US"/>
        </w:rPr>
      </w:pPr>
      <w:r w:rsidRPr="00237804">
        <w:rPr>
          <w:rFonts w:eastAsia="Calibri"/>
          <w:color w:val="auto"/>
          <w:lang w:eastAsia="en-US"/>
        </w:rPr>
        <w:t>распоряжением Главы</w:t>
      </w:r>
    </w:p>
    <w:p w:rsidR="00237804" w:rsidRPr="00237804" w:rsidRDefault="00237804" w:rsidP="00BE030E">
      <w:pPr>
        <w:pStyle w:val="25"/>
        <w:ind w:left="5670" w:firstLine="0"/>
        <w:jc w:val="center"/>
        <w:rPr>
          <w:rFonts w:eastAsia="Calibri"/>
          <w:color w:val="auto"/>
          <w:lang w:eastAsia="en-US"/>
        </w:rPr>
      </w:pPr>
      <w:r w:rsidRPr="00237804">
        <w:rPr>
          <w:rFonts w:eastAsia="Calibri"/>
          <w:color w:val="auto"/>
          <w:lang w:eastAsia="en-US"/>
        </w:rPr>
        <w:t>муниципального образования</w:t>
      </w:r>
    </w:p>
    <w:p w:rsidR="00237804" w:rsidRPr="00237804" w:rsidRDefault="00237804" w:rsidP="00BE030E">
      <w:pPr>
        <w:pStyle w:val="25"/>
        <w:ind w:left="5670" w:firstLine="0"/>
        <w:jc w:val="center"/>
        <w:rPr>
          <w:rFonts w:eastAsia="Calibri"/>
          <w:color w:val="auto"/>
          <w:lang w:eastAsia="en-US"/>
        </w:rPr>
      </w:pPr>
      <w:r w:rsidRPr="00237804">
        <w:rPr>
          <w:rFonts w:eastAsia="Calibri"/>
          <w:color w:val="auto"/>
          <w:lang w:eastAsia="en-US"/>
        </w:rPr>
        <w:t>"Город Архангельск"</w:t>
      </w:r>
    </w:p>
    <w:p w:rsidR="00547248" w:rsidRPr="00237804" w:rsidRDefault="00821CB5" w:rsidP="00BE030E">
      <w:pPr>
        <w:pStyle w:val="25"/>
        <w:ind w:left="5670" w:firstLine="0"/>
        <w:jc w:val="center"/>
        <w:rPr>
          <w:rFonts w:eastAsia="Calibri"/>
          <w:color w:val="auto"/>
          <w:lang w:eastAsia="en-US"/>
        </w:rPr>
      </w:pPr>
      <w:r>
        <w:rPr>
          <w:rFonts w:eastAsia="Calibri"/>
          <w:color w:val="auto"/>
          <w:lang w:eastAsia="en-US"/>
        </w:rPr>
        <w:t xml:space="preserve">от </w:t>
      </w:r>
      <w:r w:rsidR="001B1DCB">
        <w:rPr>
          <w:rFonts w:eastAsia="Calibri"/>
          <w:color w:val="auto"/>
          <w:lang w:eastAsia="en-US"/>
        </w:rPr>
        <w:t>07.02.2020 № 442р</w:t>
      </w:r>
      <w:bookmarkStart w:id="0" w:name="_GoBack"/>
      <w:bookmarkEnd w:id="0"/>
    </w:p>
    <w:p w:rsidR="00821CB5" w:rsidRDefault="00821CB5" w:rsidP="00BE030E">
      <w:pPr>
        <w:jc w:val="center"/>
        <w:rPr>
          <w:b/>
          <w:sz w:val="28"/>
          <w:szCs w:val="28"/>
        </w:rPr>
      </w:pPr>
    </w:p>
    <w:p w:rsidR="00821CB5" w:rsidRDefault="00821CB5" w:rsidP="00BE030E">
      <w:pPr>
        <w:jc w:val="center"/>
        <w:rPr>
          <w:b/>
          <w:sz w:val="28"/>
          <w:szCs w:val="28"/>
        </w:rPr>
      </w:pPr>
    </w:p>
    <w:p w:rsidR="00821CB5" w:rsidRDefault="00821CB5" w:rsidP="00BE030E">
      <w:pPr>
        <w:jc w:val="center"/>
        <w:rPr>
          <w:b/>
          <w:sz w:val="28"/>
          <w:szCs w:val="28"/>
        </w:rPr>
      </w:pPr>
      <w:r w:rsidRPr="00120E50">
        <w:rPr>
          <w:b/>
          <w:sz w:val="28"/>
          <w:szCs w:val="28"/>
        </w:rPr>
        <w:t xml:space="preserve">ДОКУМЕНТАЦИЯ </w:t>
      </w:r>
    </w:p>
    <w:p w:rsidR="00821CB5" w:rsidRDefault="00120E50" w:rsidP="00BE030E">
      <w:pPr>
        <w:jc w:val="center"/>
        <w:rPr>
          <w:b/>
          <w:sz w:val="28"/>
          <w:szCs w:val="28"/>
        </w:rPr>
      </w:pPr>
      <w:r w:rsidRPr="00120E50">
        <w:rPr>
          <w:b/>
          <w:sz w:val="28"/>
          <w:szCs w:val="28"/>
        </w:rPr>
        <w:t xml:space="preserve">по планировке территории для размещения линейного объекта </w:t>
      </w:r>
    </w:p>
    <w:p w:rsidR="00483D17" w:rsidRPr="00120E50" w:rsidRDefault="00120E50" w:rsidP="00BE030E">
      <w:pPr>
        <w:jc w:val="center"/>
        <w:rPr>
          <w:b/>
          <w:sz w:val="28"/>
          <w:szCs w:val="28"/>
        </w:rPr>
      </w:pPr>
      <w:r w:rsidRPr="00120E50">
        <w:rPr>
          <w:b/>
          <w:sz w:val="28"/>
          <w:szCs w:val="28"/>
        </w:rPr>
        <w:t>"Проект планировки территории с проектом межевания в его составе, предусматривающий размещение линейных объектов "Реконструкция (санация) водопроводных дюкеров через р. Кузнечиху в г. Архангельск"</w:t>
      </w:r>
    </w:p>
    <w:p w:rsidR="00483D17" w:rsidRPr="00821CB5" w:rsidRDefault="00483D17" w:rsidP="00BE030E">
      <w:pPr>
        <w:jc w:val="center"/>
        <w:rPr>
          <w:sz w:val="40"/>
          <w:szCs w:val="40"/>
        </w:rPr>
      </w:pPr>
    </w:p>
    <w:p w:rsidR="00965D19" w:rsidRPr="00120E50" w:rsidRDefault="00120E50" w:rsidP="00BE030E">
      <w:pPr>
        <w:autoSpaceDE w:val="0"/>
        <w:autoSpaceDN w:val="0"/>
        <w:adjustRightInd w:val="0"/>
        <w:ind w:right="141"/>
        <w:jc w:val="center"/>
        <w:rPr>
          <w:b/>
          <w:iCs/>
          <w:sz w:val="28"/>
          <w:szCs w:val="28"/>
          <w:bdr w:val="none" w:sz="0" w:space="0" w:color="auto" w:frame="1"/>
          <w:shd w:val="clear" w:color="auto" w:fill="FFFFFF"/>
        </w:rPr>
      </w:pPr>
      <w:r w:rsidRPr="00120E50">
        <w:rPr>
          <w:b/>
          <w:iCs/>
          <w:sz w:val="28"/>
          <w:szCs w:val="28"/>
          <w:bdr w:val="none" w:sz="0" w:space="0" w:color="auto" w:frame="1"/>
          <w:shd w:val="clear" w:color="auto" w:fill="FFFFFF"/>
        </w:rPr>
        <w:t>Введение</w:t>
      </w:r>
    </w:p>
    <w:p w:rsidR="00965D19" w:rsidRPr="00120E50" w:rsidRDefault="00965D19" w:rsidP="00BE030E">
      <w:pPr>
        <w:autoSpaceDE w:val="0"/>
        <w:autoSpaceDN w:val="0"/>
        <w:adjustRightInd w:val="0"/>
        <w:ind w:left="567" w:right="141"/>
        <w:jc w:val="center"/>
        <w:rPr>
          <w:iCs/>
          <w:sz w:val="28"/>
          <w:szCs w:val="28"/>
          <w:bdr w:val="none" w:sz="0" w:space="0" w:color="auto" w:frame="1"/>
          <w:shd w:val="clear" w:color="auto" w:fill="FFFFFF"/>
        </w:rPr>
      </w:pPr>
    </w:p>
    <w:p w:rsidR="00965D19" w:rsidRPr="00821CB5" w:rsidRDefault="00965D19" w:rsidP="00BE030E">
      <w:pPr>
        <w:pStyle w:val="15"/>
        <w:suppressAutoHyphens/>
        <w:ind w:firstLine="709"/>
        <w:jc w:val="both"/>
        <w:rPr>
          <w:b w:val="0"/>
          <w:bCs/>
          <w:sz w:val="28"/>
          <w:szCs w:val="28"/>
        </w:rPr>
      </w:pPr>
      <w:r w:rsidRPr="00821CB5">
        <w:rPr>
          <w:b w:val="0"/>
          <w:spacing w:val="-2"/>
          <w:sz w:val="28"/>
          <w:szCs w:val="28"/>
        </w:rPr>
        <w:t>Документация по планировке территории "Проект планировки территории</w:t>
      </w:r>
      <w:r w:rsidRPr="00821CB5">
        <w:rPr>
          <w:b w:val="0"/>
          <w:sz w:val="28"/>
          <w:szCs w:val="28"/>
        </w:rPr>
        <w:t xml:space="preserve"> </w:t>
      </w:r>
      <w:r w:rsidRPr="00821CB5">
        <w:rPr>
          <w:b w:val="0"/>
          <w:spacing w:val="-4"/>
          <w:sz w:val="28"/>
          <w:szCs w:val="28"/>
        </w:rPr>
        <w:t>с проектом межевания в его составе, предусматривающий размещение линейных</w:t>
      </w:r>
      <w:r w:rsidRPr="00821CB5">
        <w:rPr>
          <w:b w:val="0"/>
          <w:sz w:val="28"/>
          <w:szCs w:val="28"/>
        </w:rPr>
        <w:t xml:space="preserve"> </w:t>
      </w:r>
      <w:r w:rsidRPr="00821CB5">
        <w:rPr>
          <w:b w:val="0"/>
          <w:spacing w:val="-4"/>
          <w:sz w:val="28"/>
          <w:szCs w:val="28"/>
        </w:rPr>
        <w:t xml:space="preserve">объектов </w:t>
      </w:r>
      <w:r w:rsidR="00120E50" w:rsidRPr="00821CB5">
        <w:rPr>
          <w:b w:val="0"/>
          <w:spacing w:val="-4"/>
          <w:sz w:val="28"/>
          <w:szCs w:val="28"/>
        </w:rPr>
        <w:t>"</w:t>
      </w:r>
      <w:r w:rsidRPr="00821CB5">
        <w:rPr>
          <w:b w:val="0"/>
          <w:spacing w:val="-4"/>
          <w:sz w:val="28"/>
          <w:szCs w:val="28"/>
        </w:rPr>
        <w:t>Реконструкция (санация)</w:t>
      </w:r>
      <w:r w:rsidR="00821CB5" w:rsidRPr="00821CB5">
        <w:rPr>
          <w:b w:val="0"/>
          <w:spacing w:val="-4"/>
          <w:sz w:val="28"/>
          <w:szCs w:val="28"/>
          <w:lang w:val="ru-RU"/>
        </w:rPr>
        <w:t xml:space="preserve"> </w:t>
      </w:r>
      <w:r w:rsidRPr="00821CB5">
        <w:rPr>
          <w:b w:val="0"/>
          <w:spacing w:val="-4"/>
          <w:sz w:val="28"/>
          <w:szCs w:val="28"/>
        </w:rPr>
        <w:t>водопроводных дюкеров через р. Кузнечиху</w:t>
      </w:r>
      <w:r w:rsidRPr="00821CB5">
        <w:rPr>
          <w:b w:val="0"/>
          <w:sz w:val="28"/>
          <w:szCs w:val="28"/>
        </w:rPr>
        <w:t xml:space="preserve"> в г. Архангельск</w:t>
      </w:r>
      <w:r w:rsidR="00120E50" w:rsidRPr="00821CB5">
        <w:rPr>
          <w:b w:val="0"/>
          <w:sz w:val="28"/>
          <w:szCs w:val="28"/>
        </w:rPr>
        <w:t>"</w:t>
      </w:r>
      <w:r w:rsidRPr="00821CB5">
        <w:rPr>
          <w:b w:val="0"/>
          <w:sz w:val="28"/>
          <w:szCs w:val="28"/>
        </w:rPr>
        <w:t xml:space="preserve"> подготовлена на основании:</w:t>
      </w:r>
    </w:p>
    <w:p w:rsidR="00965D19" w:rsidRPr="00821CB5" w:rsidRDefault="00965D19" w:rsidP="00BE030E">
      <w:pPr>
        <w:ind w:firstLine="709"/>
        <w:jc w:val="both"/>
        <w:rPr>
          <w:sz w:val="28"/>
          <w:szCs w:val="28"/>
        </w:rPr>
      </w:pPr>
      <w:r w:rsidRPr="00821CB5">
        <w:rPr>
          <w:sz w:val="28"/>
          <w:szCs w:val="28"/>
        </w:rPr>
        <w:t>договора на проведение проектных работ от 23.07.2019;</w:t>
      </w:r>
    </w:p>
    <w:p w:rsidR="00120E50" w:rsidRPr="00821CB5" w:rsidRDefault="00965D19" w:rsidP="00BE030E">
      <w:pPr>
        <w:ind w:firstLine="709"/>
        <w:jc w:val="both"/>
        <w:rPr>
          <w:sz w:val="28"/>
          <w:szCs w:val="28"/>
        </w:rPr>
      </w:pPr>
      <w:r w:rsidRPr="00821CB5">
        <w:rPr>
          <w:sz w:val="28"/>
          <w:szCs w:val="28"/>
        </w:rPr>
        <w:t>распоряжени</w:t>
      </w:r>
      <w:r w:rsidR="00120E50" w:rsidRPr="00821CB5">
        <w:rPr>
          <w:sz w:val="28"/>
          <w:szCs w:val="28"/>
        </w:rPr>
        <w:t xml:space="preserve">я Главы муниципального образования "Город Архангельск" </w:t>
      </w:r>
      <w:r w:rsidR="00120E50" w:rsidRPr="00821CB5">
        <w:rPr>
          <w:sz w:val="28"/>
          <w:szCs w:val="28"/>
        </w:rPr>
        <w:br/>
        <w:t xml:space="preserve">от 18.10.2019 № 3622р "О подготовке документации по планировке территории для размещения линейного объекта "Проект планировки территории с проектом межевания в его составе, предусматривающий размещение линейных объектов "Реконструкция (санация) водопроводных дюкеров через р. Кузнечиху </w:t>
      </w:r>
      <w:r w:rsidR="00821CB5">
        <w:rPr>
          <w:sz w:val="28"/>
          <w:szCs w:val="28"/>
        </w:rPr>
        <w:br/>
      </w:r>
      <w:r w:rsidR="00120E50" w:rsidRPr="00821CB5">
        <w:rPr>
          <w:sz w:val="28"/>
          <w:szCs w:val="28"/>
        </w:rPr>
        <w:t>в г. Архангельск";</w:t>
      </w:r>
    </w:p>
    <w:p w:rsidR="00965D19" w:rsidRPr="00821CB5" w:rsidRDefault="00965D19" w:rsidP="00BE030E">
      <w:pPr>
        <w:ind w:firstLine="709"/>
        <w:jc w:val="both"/>
        <w:rPr>
          <w:sz w:val="28"/>
          <w:szCs w:val="28"/>
        </w:rPr>
      </w:pPr>
      <w:r w:rsidRPr="00EE0C44">
        <w:rPr>
          <w:spacing w:val="-8"/>
          <w:sz w:val="28"/>
          <w:szCs w:val="28"/>
        </w:rPr>
        <w:t xml:space="preserve">технического задания на подготовку документации по планировке территории </w:t>
      </w:r>
      <w:r w:rsidRPr="00821CB5">
        <w:rPr>
          <w:sz w:val="28"/>
          <w:szCs w:val="28"/>
        </w:rPr>
        <w:t>для размещения линейного объекта "Проект планировки территории с проектом межевания в его составе, предусматривающий размещение линейных объектов "Реконструкция (санация)</w:t>
      </w:r>
      <w:r w:rsidR="00EE0C44">
        <w:rPr>
          <w:sz w:val="28"/>
          <w:szCs w:val="28"/>
        </w:rPr>
        <w:t xml:space="preserve"> </w:t>
      </w:r>
      <w:r w:rsidRPr="00821CB5">
        <w:rPr>
          <w:sz w:val="28"/>
          <w:szCs w:val="28"/>
        </w:rPr>
        <w:t xml:space="preserve">водопроводных дюкеров через р. Кузнечиху </w:t>
      </w:r>
      <w:r w:rsidR="00EE0C44">
        <w:rPr>
          <w:sz w:val="28"/>
          <w:szCs w:val="28"/>
        </w:rPr>
        <w:br/>
      </w:r>
      <w:r w:rsidRPr="00821CB5">
        <w:rPr>
          <w:sz w:val="28"/>
          <w:szCs w:val="28"/>
        </w:rPr>
        <w:t>в г. Архангельск";</w:t>
      </w:r>
    </w:p>
    <w:p w:rsidR="00965D19" w:rsidRPr="00EE0C44" w:rsidRDefault="00120E50" w:rsidP="00BE030E">
      <w:pPr>
        <w:ind w:firstLine="709"/>
        <w:jc w:val="both"/>
        <w:rPr>
          <w:sz w:val="28"/>
          <w:szCs w:val="28"/>
        </w:rPr>
      </w:pPr>
      <w:r w:rsidRPr="00821CB5">
        <w:rPr>
          <w:sz w:val="28"/>
          <w:szCs w:val="28"/>
        </w:rPr>
        <w:t>Г</w:t>
      </w:r>
      <w:r w:rsidR="00965D19" w:rsidRPr="00821CB5">
        <w:rPr>
          <w:sz w:val="28"/>
          <w:szCs w:val="28"/>
        </w:rPr>
        <w:t xml:space="preserve">енерального плана муниципального образования </w:t>
      </w:r>
      <w:r w:rsidRPr="00821CB5">
        <w:rPr>
          <w:sz w:val="28"/>
          <w:szCs w:val="28"/>
        </w:rPr>
        <w:t>"</w:t>
      </w:r>
      <w:r w:rsidR="00965D19" w:rsidRPr="00821CB5">
        <w:rPr>
          <w:sz w:val="28"/>
          <w:szCs w:val="28"/>
        </w:rPr>
        <w:t xml:space="preserve">Город Архангельск", </w:t>
      </w:r>
      <w:r w:rsidR="00965D19" w:rsidRPr="00EE0C44">
        <w:rPr>
          <w:sz w:val="28"/>
          <w:szCs w:val="28"/>
          <w:shd w:val="clear" w:color="auto" w:fill="FFFFFF"/>
        </w:rPr>
        <w:t>утвержден</w:t>
      </w:r>
      <w:r w:rsidRPr="00EE0C44">
        <w:rPr>
          <w:sz w:val="28"/>
          <w:szCs w:val="28"/>
          <w:shd w:val="clear" w:color="auto" w:fill="FFFFFF"/>
        </w:rPr>
        <w:t>ного</w:t>
      </w:r>
      <w:r w:rsidR="00965D19" w:rsidRPr="00EE0C44">
        <w:rPr>
          <w:sz w:val="28"/>
          <w:szCs w:val="28"/>
          <w:shd w:val="clear" w:color="auto" w:fill="FFFFFF"/>
        </w:rPr>
        <w:t xml:space="preserve"> решением Архангельского городского Совета депутатов </w:t>
      </w:r>
      <w:r w:rsidR="00EE0C44">
        <w:rPr>
          <w:sz w:val="28"/>
          <w:szCs w:val="28"/>
          <w:shd w:val="clear" w:color="auto" w:fill="FFFFFF"/>
        </w:rPr>
        <w:br/>
      </w:r>
      <w:r w:rsidR="00965D19" w:rsidRPr="00EE0C44">
        <w:rPr>
          <w:sz w:val="28"/>
          <w:szCs w:val="28"/>
          <w:shd w:val="clear" w:color="auto" w:fill="FFFFFF"/>
        </w:rPr>
        <w:t>от 26.05.2009 № 872</w:t>
      </w:r>
      <w:r w:rsidRPr="00EE0C44">
        <w:rPr>
          <w:sz w:val="28"/>
          <w:szCs w:val="28"/>
          <w:shd w:val="clear" w:color="auto" w:fill="FFFFFF"/>
        </w:rPr>
        <w:t xml:space="preserve"> (с изменениями)</w:t>
      </w:r>
      <w:r w:rsidR="00965D19" w:rsidRPr="00EE0C44">
        <w:rPr>
          <w:sz w:val="28"/>
          <w:szCs w:val="28"/>
          <w:shd w:val="clear" w:color="auto" w:fill="FFFFFF"/>
        </w:rPr>
        <w:t>;</w:t>
      </w:r>
    </w:p>
    <w:p w:rsidR="00965D19" w:rsidRPr="00821CB5" w:rsidRDefault="00120E50" w:rsidP="00BE030E">
      <w:pPr>
        <w:ind w:firstLine="709"/>
        <w:jc w:val="both"/>
        <w:rPr>
          <w:sz w:val="28"/>
          <w:szCs w:val="28"/>
        </w:rPr>
      </w:pPr>
      <w:r w:rsidRPr="00821CB5">
        <w:rPr>
          <w:sz w:val="28"/>
          <w:szCs w:val="28"/>
        </w:rPr>
        <w:t>Правил землепользования и застройки муниципального образования "Город Архангельск", утвержденны</w:t>
      </w:r>
      <w:r w:rsidR="0091747D" w:rsidRPr="00821CB5">
        <w:rPr>
          <w:sz w:val="28"/>
          <w:szCs w:val="28"/>
        </w:rPr>
        <w:t>х</w:t>
      </w:r>
      <w:r w:rsidRPr="00821CB5">
        <w:rPr>
          <w:sz w:val="28"/>
          <w:szCs w:val="28"/>
        </w:rPr>
        <w:t xml:space="preserve"> решением Архангельской городской Думы от 13.12.2012 № 516 (с изменениями)</w:t>
      </w:r>
      <w:r w:rsidR="00965D19" w:rsidRPr="00821CB5">
        <w:rPr>
          <w:sz w:val="28"/>
          <w:szCs w:val="28"/>
        </w:rPr>
        <w:t>.</w:t>
      </w:r>
    </w:p>
    <w:p w:rsidR="0091747D" w:rsidRPr="00821CB5" w:rsidRDefault="00965D19" w:rsidP="00BE030E">
      <w:pPr>
        <w:ind w:firstLine="709"/>
        <w:jc w:val="both"/>
        <w:rPr>
          <w:sz w:val="28"/>
          <w:szCs w:val="28"/>
        </w:rPr>
      </w:pPr>
      <w:r w:rsidRPr="00821CB5">
        <w:rPr>
          <w:sz w:val="28"/>
          <w:szCs w:val="28"/>
        </w:rPr>
        <w:t xml:space="preserve">Документация по планировке территории подготовлена в соответствии </w:t>
      </w:r>
      <w:r w:rsidR="00EE0C44">
        <w:rPr>
          <w:sz w:val="28"/>
          <w:szCs w:val="28"/>
        </w:rPr>
        <w:br/>
      </w:r>
      <w:r w:rsidRPr="00821CB5">
        <w:rPr>
          <w:sz w:val="28"/>
          <w:szCs w:val="28"/>
        </w:rPr>
        <w:t>с требованиями законодательства Российской Федерации, технических регламентов, строительных норм и правил, санитарных правил и нормативов, иной нормативной документации, в том числе:</w:t>
      </w:r>
    </w:p>
    <w:p w:rsidR="00965D19" w:rsidRPr="00821CB5" w:rsidRDefault="00965D19" w:rsidP="00BE030E">
      <w:pPr>
        <w:ind w:firstLine="709"/>
        <w:jc w:val="both"/>
        <w:rPr>
          <w:sz w:val="28"/>
          <w:szCs w:val="28"/>
        </w:rPr>
      </w:pPr>
      <w:r w:rsidRPr="00EE0C44">
        <w:rPr>
          <w:spacing w:val="-6"/>
          <w:sz w:val="28"/>
          <w:szCs w:val="28"/>
        </w:rPr>
        <w:t>Градостроительн</w:t>
      </w:r>
      <w:r w:rsidR="0091747D" w:rsidRPr="00EE0C44">
        <w:rPr>
          <w:spacing w:val="-6"/>
          <w:sz w:val="28"/>
          <w:szCs w:val="28"/>
        </w:rPr>
        <w:t>ого</w:t>
      </w:r>
      <w:r w:rsidRPr="00EE0C44">
        <w:rPr>
          <w:spacing w:val="-6"/>
          <w:sz w:val="28"/>
          <w:szCs w:val="28"/>
        </w:rPr>
        <w:t xml:space="preserve"> кодекс</w:t>
      </w:r>
      <w:r w:rsidR="0091747D" w:rsidRPr="00EE0C44">
        <w:rPr>
          <w:spacing w:val="-6"/>
          <w:sz w:val="28"/>
          <w:szCs w:val="28"/>
        </w:rPr>
        <w:t>а</w:t>
      </w:r>
      <w:r w:rsidRPr="00EE0C44">
        <w:rPr>
          <w:spacing w:val="-6"/>
          <w:sz w:val="28"/>
          <w:szCs w:val="28"/>
        </w:rPr>
        <w:t xml:space="preserve"> Российской Федерации от 29.12.2004 </w:t>
      </w:r>
      <w:r w:rsidR="00EE0C44" w:rsidRPr="00EE0C44">
        <w:rPr>
          <w:spacing w:val="-6"/>
          <w:sz w:val="28"/>
          <w:szCs w:val="28"/>
        </w:rPr>
        <w:t>№</w:t>
      </w:r>
      <w:r w:rsidRPr="00EE0C44">
        <w:rPr>
          <w:spacing w:val="-6"/>
          <w:sz w:val="28"/>
          <w:szCs w:val="28"/>
        </w:rPr>
        <w:t xml:space="preserve"> 190-ФЗ</w:t>
      </w:r>
      <w:r w:rsidRPr="00821CB5">
        <w:rPr>
          <w:sz w:val="28"/>
          <w:szCs w:val="28"/>
        </w:rPr>
        <w:t xml:space="preserve"> (ред. от 02.08.2019</w:t>
      </w:r>
      <w:r w:rsidR="00EE0C44">
        <w:rPr>
          <w:sz w:val="28"/>
          <w:szCs w:val="28"/>
        </w:rPr>
        <w:t xml:space="preserve">, </w:t>
      </w:r>
      <w:r w:rsidRPr="00821CB5">
        <w:rPr>
          <w:sz w:val="28"/>
          <w:szCs w:val="28"/>
        </w:rPr>
        <w:t>с изм. и доп., вступ. в силу с 13.08.2019);</w:t>
      </w:r>
    </w:p>
    <w:p w:rsidR="00965D19" w:rsidRPr="00821CB5" w:rsidRDefault="00965D19" w:rsidP="00BE030E">
      <w:pPr>
        <w:pStyle w:val="15"/>
        <w:shd w:val="clear" w:color="auto" w:fill="FFFFFF"/>
        <w:ind w:firstLine="709"/>
        <w:jc w:val="both"/>
        <w:rPr>
          <w:b w:val="0"/>
          <w:sz w:val="28"/>
          <w:szCs w:val="28"/>
        </w:rPr>
      </w:pPr>
      <w:r w:rsidRPr="00821CB5">
        <w:rPr>
          <w:b w:val="0"/>
          <w:sz w:val="28"/>
          <w:szCs w:val="28"/>
        </w:rPr>
        <w:lastRenderedPageBreak/>
        <w:t>Земельн</w:t>
      </w:r>
      <w:r w:rsidR="0091747D" w:rsidRPr="00821CB5">
        <w:rPr>
          <w:b w:val="0"/>
          <w:sz w:val="28"/>
          <w:szCs w:val="28"/>
          <w:lang w:val="ru-RU"/>
        </w:rPr>
        <w:t>ого</w:t>
      </w:r>
      <w:r w:rsidRPr="00821CB5">
        <w:rPr>
          <w:b w:val="0"/>
          <w:sz w:val="28"/>
          <w:szCs w:val="28"/>
        </w:rPr>
        <w:t xml:space="preserve"> кодекс</w:t>
      </w:r>
      <w:r w:rsidR="0091747D" w:rsidRPr="00821CB5">
        <w:rPr>
          <w:b w:val="0"/>
          <w:sz w:val="28"/>
          <w:szCs w:val="28"/>
          <w:lang w:val="ru-RU"/>
        </w:rPr>
        <w:t>а</w:t>
      </w:r>
      <w:r w:rsidRPr="00821CB5">
        <w:rPr>
          <w:b w:val="0"/>
          <w:sz w:val="28"/>
          <w:szCs w:val="28"/>
        </w:rPr>
        <w:t xml:space="preserve"> Российской Федерации от 25.10.2001 </w:t>
      </w:r>
      <w:r w:rsidR="00EE0C44">
        <w:rPr>
          <w:b w:val="0"/>
          <w:sz w:val="28"/>
          <w:szCs w:val="28"/>
        </w:rPr>
        <w:t>№</w:t>
      </w:r>
      <w:r w:rsidRPr="00821CB5">
        <w:rPr>
          <w:b w:val="0"/>
          <w:sz w:val="28"/>
          <w:szCs w:val="28"/>
        </w:rPr>
        <w:t xml:space="preserve"> 136-ФЗ </w:t>
      </w:r>
      <w:r w:rsidR="00EE0C44">
        <w:rPr>
          <w:b w:val="0"/>
          <w:sz w:val="28"/>
          <w:szCs w:val="28"/>
          <w:lang w:val="ru-RU"/>
        </w:rPr>
        <w:br/>
      </w:r>
      <w:r w:rsidRPr="00821CB5">
        <w:rPr>
          <w:b w:val="0"/>
          <w:sz w:val="28"/>
          <w:szCs w:val="28"/>
        </w:rPr>
        <w:t>(ред. от 02.08.2019);</w:t>
      </w:r>
    </w:p>
    <w:p w:rsidR="00965D19" w:rsidRPr="00821CB5" w:rsidRDefault="00965D19" w:rsidP="00BE030E">
      <w:pPr>
        <w:pStyle w:val="15"/>
        <w:shd w:val="clear" w:color="auto" w:fill="FFFFFF"/>
        <w:ind w:firstLine="709"/>
        <w:jc w:val="both"/>
        <w:rPr>
          <w:b w:val="0"/>
          <w:sz w:val="28"/>
          <w:szCs w:val="28"/>
        </w:rPr>
      </w:pPr>
      <w:r w:rsidRPr="00821CB5">
        <w:rPr>
          <w:b w:val="0"/>
          <w:sz w:val="28"/>
          <w:szCs w:val="28"/>
        </w:rPr>
        <w:t>Водн</w:t>
      </w:r>
      <w:r w:rsidR="0091747D" w:rsidRPr="00821CB5">
        <w:rPr>
          <w:b w:val="0"/>
          <w:sz w:val="28"/>
          <w:szCs w:val="28"/>
          <w:lang w:val="ru-RU"/>
        </w:rPr>
        <w:t>ого</w:t>
      </w:r>
      <w:r w:rsidRPr="00821CB5">
        <w:rPr>
          <w:b w:val="0"/>
          <w:sz w:val="28"/>
          <w:szCs w:val="28"/>
        </w:rPr>
        <w:t xml:space="preserve"> кодекс</w:t>
      </w:r>
      <w:r w:rsidR="0091747D" w:rsidRPr="00821CB5">
        <w:rPr>
          <w:b w:val="0"/>
          <w:sz w:val="28"/>
          <w:szCs w:val="28"/>
          <w:lang w:val="ru-RU"/>
        </w:rPr>
        <w:t>а</w:t>
      </w:r>
      <w:r w:rsidRPr="00821CB5">
        <w:rPr>
          <w:b w:val="0"/>
          <w:sz w:val="28"/>
          <w:szCs w:val="28"/>
        </w:rPr>
        <w:t xml:space="preserve"> Российской Федерации от 03.06.2006 </w:t>
      </w:r>
      <w:r w:rsidR="00EE0C44">
        <w:rPr>
          <w:b w:val="0"/>
          <w:sz w:val="28"/>
          <w:szCs w:val="28"/>
        </w:rPr>
        <w:t>№</w:t>
      </w:r>
      <w:r w:rsidRPr="00821CB5">
        <w:rPr>
          <w:b w:val="0"/>
          <w:sz w:val="28"/>
          <w:szCs w:val="28"/>
        </w:rPr>
        <w:t xml:space="preserve"> 74-ФЗ </w:t>
      </w:r>
      <w:r w:rsidR="00EE0C44">
        <w:rPr>
          <w:b w:val="0"/>
          <w:sz w:val="28"/>
          <w:szCs w:val="28"/>
          <w:lang w:val="ru-RU"/>
        </w:rPr>
        <w:br/>
      </w:r>
      <w:r w:rsidRPr="00821CB5">
        <w:rPr>
          <w:b w:val="0"/>
          <w:sz w:val="28"/>
          <w:szCs w:val="28"/>
        </w:rPr>
        <w:t>(ред. от 02.08.2019);</w:t>
      </w:r>
    </w:p>
    <w:p w:rsidR="00965D19" w:rsidRPr="00821CB5" w:rsidRDefault="00697768" w:rsidP="00BE030E">
      <w:pPr>
        <w:ind w:firstLine="709"/>
        <w:jc w:val="both"/>
        <w:rPr>
          <w:sz w:val="28"/>
          <w:szCs w:val="28"/>
        </w:rPr>
      </w:pPr>
      <w:r>
        <w:rPr>
          <w:sz w:val="28"/>
          <w:szCs w:val="28"/>
        </w:rPr>
        <w:t>п</w:t>
      </w:r>
      <w:r w:rsidR="00965D19" w:rsidRPr="00821CB5">
        <w:rPr>
          <w:sz w:val="28"/>
          <w:szCs w:val="28"/>
        </w:rPr>
        <w:t>остановлени</w:t>
      </w:r>
      <w:r w:rsidR="0091747D" w:rsidRPr="00821CB5">
        <w:rPr>
          <w:sz w:val="28"/>
          <w:szCs w:val="28"/>
        </w:rPr>
        <w:t>я</w:t>
      </w:r>
      <w:r w:rsidR="00965D19" w:rsidRPr="00821CB5">
        <w:rPr>
          <w:sz w:val="28"/>
          <w:szCs w:val="28"/>
        </w:rPr>
        <w:t xml:space="preserve"> Правительства </w:t>
      </w:r>
      <w:r w:rsidR="0091747D" w:rsidRPr="00821CB5">
        <w:rPr>
          <w:sz w:val="28"/>
          <w:szCs w:val="28"/>
        </w:rPr>
        <w:t>Российской Федерации</w:t>
      </w:r>
      <w:r w:rsidR="00965D19" w:rsidRPr="00821CB5">
        <w:rPr>
          <w:sz w:val="28"/>
          <w:szCs w:val="28"/>
        </w:rPr>
        <w:t xml:space="preserve"> от 16.02.2008 </w:t>
      </w:r>
      <w:r w:rsidR="00EE0C44">
        <w:rPr>
          <w:sz w:val="28"/>
          <w:szCs w:val="28"/>
        </w:rPr>
        <w:t>№</w:t>
      </w:r>
      <w:r w:rsidR="00965D19" w:rsidRPr="00821CB5">
        <w:rPr>
          <w:sz w:val="28"/>
          <w:szCs w:val="28"/>
        </w:rPr>
        <w:t xml:space="preserve"> 87 "О составе разделов проектной документации и требованиях к их содержанию"</w:t>
      </w:r>
      <w:r w:rsidR="0091747D" w:rsidRPr="00821CB5">
        <w:rPr>
          <w:sz w:val="28"/>
          <w:szCs w:val="28"/>
        </w:rPr>
        <w:t>;</w:t>
      </w:r>
    </w:p>
    <w:p w:rsidR="00965D19" w:rsidRPr="00821CB5" w:rsidRDefault="00965D19" w:rsidP="00BE030E">
      <w:pPr>
        <w:shd w:val="clear" w:color="auto" w:fill="FFFFFF"/>
        <w:ind w:firstLine="709"/>
        <w:jc w:val="both"/>
        <w:outlineLvl w:val="1"/>
        <w:rPr>
          <w:bCs/>
          <w:sz w:val="28"/>
          <w:szCs w:val="28"/>
        </w:rPr>
      </w:pPr>
      <w:r w:rsidRPr="00821CB5">
        <w:rPr>
          <w:bCs/>
          <w:sz w:val="28"/>
          <w:szCs w:val="28"/>
        </w:rPr>
        <w:t>Постановлени</w:t>
      </w:r>
      <w:r w:rsidR="0091747D" w:rsidRPr="00821CB5">
        <w:rPr>
          <w:bCs/>
          <w:sz w:val="28"/>
          <w:szCs w:val="28"/>
        </w:rPr>
        <w:t xml:space="preserve">я </w:t>
      </w:r>
      <w:r w:rsidRPr="00821CB5">
        <w:rPr>
          <w:bCs/>
          <w:sz w:val="28"/>
          <w:szCs w:val="28"/>
        </w:rPr>
        <w:t xml:space="preserve">Правительства </w:t>
      </w:r>
      <w:r w:rsidR="0091747D" w:rsidRPr="00821CB5">
        <w:rPr>
          <w:sz w:val="28"/>
          <w:szCs w:val="28"/>
        </w:rPr>
        <w:t>Российской Федерации</w:t>
      </w:r>
      <w:r w:rsidR="00697768">
        <w:rPr>
          <w:bCs/>
          <w:sz w:val="28"/>
          <w:szCs w:val="28"/>
        </w:rPr>
        <w:t xml:space="preserve"> от 12.05.</w:t>
      </w:r>
      <w:r w:rsidRPr="00821CB5">
        <w:rPr>
          <w:bCs/>
          <w:sz w:val="28"/>
          <w:szCs w:val="28"/>
        </w:rPr>
        <w:t xml:space="preserve">2017 </w:t>
      </w:r>
      <w:r w:rsidRPr="00697768">
        <w:rPr>
          <w:bCs/>
          <w:spacing w:val="-4"/>
          <w:sz w:val="28"/>
          <w:szCs w:val="28"/>
        </w:rPr>
        <w:t xml:space="preserve">№ 564 </w:t>
      </w:r>
      <w:r w:rsidR="0091747D" w:rsidRPr="00697768">
        <w:rPr>
          <w:bCs/>
          <w:spacing w:val="-4"/>
          <w:sz w:val="28"/>
          <w:szCs w:val="28"/>
        </w:rPr>
        <w:t>"</w:t>
      </w:r>
      <w:r w:rsidRPr="00697768">
        <w:rPr>
          <w:bCs/>
          <w:spacing w:val="-4"/>
          <w:sz w:val="28"/>
          <w:szCs w:val="28"/>
        </w:rPr>
        <w:t>Об утверждении Положения о составе и содержании проектов планировки</w:t>
      </w:r>
      <w:r w:rsidRPr="00821CB5">
        <w:rPr>
          <w:bCs/>
          <w:sz w:val="28"/>
          <w:szCs w:val="28"/>
        </w:rPr>
        <w:t xml:space="preserve"> </w:t>
      </w:r>
      <w:r w:rsidRPr="00697768">
        <w:rPr>
          <w:bCs/>
          <w:spacing w:val="-4"/>
          <w:sz w:val="28"/>
          <w:szCs w:val="28"/>
        </w:rPr>
        <w:t>территории, предусматривающих размещение одного или нескольких линейных</w:t>
      </w:r>
      <w:r w:rsidRPr="00821CB5">
        <w:rPr>
          <w:bCs/>
          <w:sz w:val="28"/>
          <w:szCs w:val="28"/>
        </w:rPr>
        <w:t xml:space="preserve"> объектов</w:t>
      </w:r>
      <w:r w:rsidR="0091747D" w:rsidRPr="00821CB5">
        <w:rPr>
          <w:bCs/>
          <w:sz w:val="28"/>
          <w:szCs w:val="28"/>
        </w:rPr>
        <w:t>";</w:t>
      </w:r>
    </w:p>
    <w:p w:rsidR="00965D19" w:rsidRPr="00821CB5" w:rsidRDefault="00965D19" w:rsidP="00BE030E">
      <w:pPr>
        <w:ind w:firstLine="709"/>
        <w:jc w:val="both"/>
        <w:rPr>
          <w:sz w:val="28"/>
          <w:szCs w:val="28"/>
        </w:rPr>
      </w:pPr>
      <w:r w:rsidRPr="00697768">
        <w:rPr>
          <w:spacing w:val="-4"/>
          <w:sz w:val="28"/>
          <w:szCs w:val="28"/>
        </w:rPr>
        <w:t>СП 42.13330.2011 "Градостроительство. Планировка и застройка городских</w:t>
      </w:r>
      <w:r w:rsidRPr="00821CB5">
        <w:rPr>
          <w:sz w:val="28"/>
          <w:szCs w:val="28"/>
        </w:rPr>
        <w:t xml:space="preserve"> и сельских поселений. Актуализированная редакция СНиП 2.07.01-89 *";</w:t>
      </w:r>
    </w:p>
    <w:p w:rsidR="00965D19" w:rsidRPr="00821CB5" w:rsidRDefault="00965D19" w:rsidP="00BE030E">
      <w:pPr>
        <w:ind w:firstLine="709"/>
        <w:jc w:val="both"/>
        <w:rPr>
          <w:sz w:val="28"/>
          <w:szCs w:val="28"/>
        </w:rPr>
      </w:pPr>
      <w:r w:rsidRPr="00821CB5">
        <w:rPr>
          <w:sz w:val="28"/>
          <w:szCs w:val="28"/>
        </w:rPr>
        <w:t>СанПиН 2.1.5.980-00 "Гигиенические требования к охране поверхностных вод"</w:t>
      </w:r>
      <w:r w:rsidR="0091747D" w:rsidRPr="00821CB5">
        <w:rPr>
          <w:sz w:val="28"/>
          <w:szCs w:val="28"/>
        </w:rPr>
        <w:t>.</w:t>
      </w:r>
    </w:p>
    <w:p w:rsidR="00965D19" w:rsidRPr="00821CB5" w:rsidRDefault="00965D19" w:rsidP="00BE030E">
      <w:pPr>
        <w:pStyle w:val="15"/>
        <w:ind w:firstLine="709"/>
        <w:jc w:val="both"/>
        <w:rPr>
          <w:b w:val="0"/>
          <w:bCs/>
          <w:caps/>
          <w:sz w:val="28"/>
          <w:szCs w:val="28"/>
        </w:rPr>
      </w:pPr>
      <w:r w:rsidRPr="00697768">
        <w:rPr>
          <w:b w:val="0"/>
          <w:spacing w:val="-8"/>
          <w:sz w:val="28"/>
          <w:szCs w:val="28"/>
          <w:shd w:val="clear" w:color="auto" w:fill="FFFFFF"/>
        </w:rPr>
        <w:t>Проект входит в состав инвестиционной программы общества с ограниченной</w:t>
      </w:r>
      <w:r w:rsidRPr="00821CB5">
        <w:rPr>
          <w:b w:val="0"/>
          <w:sz w:val="28"/>
          <w:szCs w:val="28"/>
          <w:shd w:val="clear" w:color="auto" w:fill="FFFFFF"/>
        </w:rPr>
        <w:t xml:space="preserve"> ответственностью </w:t>
      </w:r>
      <w:r w:rsidR="00120E50" w:rsidRPr="00821CB5">
        <w:rPr>
          <w:b w:val="0"/>
          <w:sz w:val="28"/>
          <w:szCs w:val="28"/>
          <w:shd w:val="clear" w:color="auto" w:fill="FFFFFF"/>
        </w:rPr>
        <w:t>"</w:t>
      </w:r>
      <w:r w:rsidRPr="00821CB5">
        <w:rPr>
          <w:b w:val="0"/>
          <w:sz w:val="28"/>
          <w:szCs w:val="28"/>
          <w:shd w:val="clear" w:color="auto" w:fill="FFFFFF"/>
        </w:rPr>
        <w:t>РВК-Центр</w:t>
      </w:r>
      <w:r w:rsidR="00120E50" w:rsidRPr="00821CB5">
        <w:rPr>
          <w:b w:val="0"/>
          <w:sz w:val="28"/>
          <w:szCs w:val="28"/>
          <w:shd w:val="clear" w:color="auto" w:fill="FFFFFF"/>
        </w:rPr>
        <w:t>"</w:t>
      </w:r>
      <w:r w:rsidRPr="00821CB5">
        <w:rPr>
          <w:b w:val="0"/>
          <w:sz w:val="28"/>
          <w:szCs w:val="28"/>
          <w:shd w:val="clear" w:color="auto" w:fill="FFFFFF"/>
        </w:rPr>
        <w:t xml:space="preserve"> в сфере водоснабжения и водоотведения </w:t>
      </w:r>
      <w:r w:rsidR="00697768">
        <w:rPr>
          <w:b w:val="0"/>
          <w:sz w:val="28"/>
          <w:szCs w:val="28"/>
          <w:shd w:val="clear" w:color="auto" w:fill="FFFFFF"/>
          <w:lang w:val="ru-RU"/>
        </w:rPr>
        <w:br/>
      </w:r>
      <w:r w:rsidRPr="00697768">
        <w:rPr>
          <w:b w:val="0"/>
          <w:spacing w:val="-8"/>
          <w:sz w:val="28"/>
          <w:szCs w:val="28"/>
          <w:shd w:val="clear" w:color="auto" w:fill="FFFFFF"/>
        </w:rPr>
        <w:t>на</w:t>
      </w:r>
      <w:r w:rsidR="00821CB5" w:rsidRPr="00697768">
        <w:rPr>
          <w:b w:val="0"/>
          <w:spacing w:val="-8"/>
          <w:sz w:val="28"/>
          <w:szCs w:val="28"/>
          <w:shd w:val="clear" w:color="auto" w:fill="FFFFFF"/>
        </w:rPr>
        <w:t xml:space="preserve"> </w:t>
      </w:r>
      <w:r w:rsidRPr="00697768">
        <w:rPr>
          <w:b w:val="0"/>
          <w:spacing w:val="-8"/>
          <w:sz w:val="28"/>
          <w:szCs w:val="28"/>
          <w:shd w:val="clear" w:color="auto" w:fill="FFFFFF"/>
        </w:rPr>
        <w:t xml:space="preserve">территории муниципального образования </w:t>
      </w:r>
      <w:r w:rsidR="00120E50" w:rsidRPr="00697768">
        <w:rPr>
          <w:b w:val="0"/>
          <w:spacing w:val="-8"/>
          <w:sz w:val="28"/>
          <w:szCs w:val="28"/>
          <w:shd w:val="clear" w:color="auto" w:fill="FFFFFF"/>
        </w:rPr>
        <w:t>"</w:t>
      </w:r>
      <w:r w:rsidRPr="00697768">
        <w:rPr>
          <w:b w:val="0"/>
          <w:spacing w:val="-8"/>
          <w:sz w:val="28"/>
          <w:szCs w:val="28"/>
          <w:shd w:val="clear" w:color="auto" w:fill="FFFFFF"/>
        </w:rPr>
        <w:t>Город Архангельск</w:t>
      </w:r>
      <w:r w:rsidR="00120E50" w:rsidRPr="00697768">
        <w:rPr>
          <w:b w:val="0"/>
          <w:spacing w:val="-8"/>
          <w:sz w:val="28"/>
          <w:szCs w:val="28"/>
          <w:shd w:val="clear" w:color="auto" w:fill="FFFFFF"/>
        </w:rPr>
        <w:t>"</w:t>
      </w:r>
      <w:r w:rsidRPr="00697768">
        <w:rPr>
          <w:b w:val="0"/>
          <w:spacing w:val="-8"/>
          <w:sz w:val="28"/>
          <w:szCs w:val="28"/>
          <w:shd w:val="clear" w:color="auto" w:fill="FFFFFF"/>
        </w:rPr>
        <w:t xml:space="preserve"> на 2018-2066 годы</w:t>
      </w:r>
      <w:r w:rsidRPr="00821CB5">
        <w:rPr>
          <w:b w:val="0"/>
          <w:sz w:val="28"/>
          <w:szCs w:val="28"/>
          <w:shd w:val="clear" w:color="auto" w:fill="FFFFFF"/>
        </w:rPr>
        <w:t xml:space="preserve"> </w:t>
      </w:r>
      <w:r w:rsidRPr="00697768">
        <w:rPr>
          <w:b w:val="0"/>
          <w:spacing w:val="-4"/>
          <w:sz w:val="28"/>
          <w:szCs w:val="28"/>
          <w:shd w:val="clear" w:color="auto" w:fill="FFFFFF"/>
        </w:rPr>
        <w:t>(</w:t>
      </w:r>
      <w:r w:rsidR="00697768" w:rsidRPr="00697768">
        <w:rPr>
          <w:b w:val="0"/>
          <w:spacing w:val="-4"/>
          <w:sz w:val="28"/>
          <w:szCs w:val="28"/>
          <w:shd w:val="clear" w:color="auto" w:fill="FFFFFF"/>
        </w:rPr>
        <w:t>утверждена</w:t>
      </w:r>
      <w:r w:rsidRPr="00697768">
        <w:rPr>
          <w:b w:val="0"/>
          <w:spacing w:val="-4"/>
          <w:sz w:val="28"/>
          <w:szCs w:val="28"/>
          <w:shd w:val="clear" w:color="auto" w:fill="FFFFFF"/>
        </w:rPr>
        <w:t xml:space="preserve"> постановлением министерства топливно-энергетического комплекса</w:t>
      </w:r>
      <w:r w:rsidRPr="00821CB5">
        <w:rPr>
          <w:b w:val="0"/>
          <w:sz w:val="28"/>
          <w:szCs w:val="28"/>
          <w:shd w:val="clear" w:color="auto" w:fill="FFFFFF"/>
        </w:rPr>
        <w:t xml:space="preserve"> и жилищно-коммунального хозя</w:t>
      </w:r>
      <w:r w:rsidR="00697768">
        <w:rPr>
          <w:b w:val="0"/>
          <w:sz w:val="28"/>
          <w:szCs w:val="28"/>
          <w:shd w:val="clear" w:color="auto" w:fill="FFFFFF"/>
        </w:rPr>
        <w:t xml:space="preserve">йства Архангельской области от </w:t>
      </w:r>
      <w:r w:rsidR="00697768">
        <w:rPr>
          <w:b w:val="0"/>
          <w:sz w:val="28"/>
          <w:szCs w:val="28"/>
          <w:shd w:val="clear" w:color="auto" w:fill="FFFFFF"/>
          <w:lang w:val="ru-RU"/>
        </w:rPr>
        <w:t>0</w:t>
      </w:r>
      <w:r w:rsidR="00697768">
        <w:rPr>
          <w:b w:val="0"/>
          <w:sz w:val="28"/>
          <w:szCs w:val="28"/>
          <w:shd w:val="clear" w:color="auto" w:fill="FFFFFF"/>
        </w:rPr>
        <w:t>2</w:t>
      </w:r>
      <w:r w:rsidR="00697768">
        <w:rPr>
          <w:b w:val="0"/>
          <w:sz w:val="28"/>
          <w:szCs w:val="28"/>
          <w:shd w:val="clear" w:color="auto" w:fill="FFFFFF"/>
          <w:lang w:val="ru-RU"/>
        </w:rPr>
        <w:t>.11.</w:t>
      </w:r>
      <w:r w:rsidRPr="00821CB5">
        <w:rPr>
          <w:b w:val="0"/>
          <w:sz w:val="28"/>
          <w:szCs w:val="28"/>
          <w:shd w:val="clear" w:color="auto" w:fill="FFFFFF"/>
        </w:rPr>
        <w:t>2018</w:t>
      </w:r>
      <w:r w:rsidR="00697768">
        <w:rPr>
          <w:b w:val="0"/>
          <w:sz w:val="28"/>
          <w:szCs w:val="28"/>
          <w:shd w:val="clear" w:color="auto" w:fill="FFFFFF"/>
          <w:lang w:val="ru-RU"/>
        </w:rPr>
        <w:t xml:space="preserve"> </w:t>
      </w:r>
      <w:r w:rsidRPr="00821CB5">
        <w:rPr>
          <w:b w:val="0"/>
          <w:sz w:val="28"/>
          <w:szCs w:val="28"/>
          <w:shd w:val="clear" w:color="auto" w:fill="FFFFFF"/>
        </w:rPr>
        <w:t>№124-п).</w:t>
      </w:r>
    </w:p>
    <w:p w:rsidR="00965D19" w:rsidRPr="00120E50" w:rsidRDefault="00965D19" w:rsidP="00BE030E">
      <w:pPr>
        <w:ind w:left="142" w:right="141" w:firstLine="425"/>
        <w:jc w:val="center"/>
        <w:rPr>
          <w:iCs/>
          <w:sz w:val="28"/>
          <w:szCs w:val="28"/>
        </w:rPr>
      </w:pPr>
    </w:p>
    <w:p w:rsidR="00965D19" w:rsidRPr="0091747D" w:rsidRDefault="00965D19" w:rsidP="00BE030E">
      <w:pPr>
        <w:autoSpaceDE w:val="0"/>
        <w:autoSpaceDN w:val="0"/>
        <w:adjustRightInd w:val="0"/>
        <w:ind w:right="141"/>
        <w:jc w:val="center"/>
        <w:rPr>
          <w:b/>
          <w:iCs/>
          <w:sz w:val="28"/>
          <w:szCs w:val="28"/>
          <w:bdr w:val="none" w:sz="0" w:space="0" w:color="auto" w:frame="1"/>
          <w:shd w:val="clear" w:color="auto" w:fill="FFFFFF"/>
        </w:rPr>
      </w:pPr>
      <w:r w:rsidRPr="0091747D">
        <w:rPr>
          <w:b/>
          <w:iCs/>
          <w:sz w:val="28"/>
          <w:szCs w:val="28"/>
          <w:bdr w:val="none" w:sz="0" w:space="0" w:color="auto" w:frame="1"/>
          <w:shd w:val="clear" w:color="auto" w:fill="FFFFFF"/>
        </w:rPr>
        <w:t>1.</w:t>
      </w:r>
      <w:r w:rsidR="0091747D" w:rsidRPr="0091747D">
        <w:rPr>
          <w:b/>
          <w:iCs/>
          <w:sz w:val="28"/>
          <w:szCs w:val="28"/>
          <w:bdr w:val="none" w:sz="0" w:space="0" w:color="auto" w:frame="1"/>
          <w:shd w:val="clear" w:color="auto" w:fill="FFFFFF"/>
        </w:rPr>
        <w:t xml:space="preserve"> </w:t>
      </w:r>
      <w:r w:rsidRPr="0091747D">
        <w:rPr>
          <w:b/>
          <w:iCs/>
          <w:sz w:val="28"/>
          <w:szCs w:val="28"/>
          <w:bdr w:val="none" w:sz="0" w:space="0" w:color="auto" w:frame="1"/>
          <w:shd w:val="clear" w:color="auto" w:fill="FFFFFF"/>
        </w:rPr>
        <w:t>Характеристика </w:t>
      </w:r>
      <w:r w:rsidRPr="00697768">
        <w:rPr>
          <w:b/>
          <w:iCs/>
          <w:sz w:val="28"/>
          <w:szCs w:val="28"/>
          <w:bdr w:val="none" w:sz="0" w:space="0" w:color="auto" w:frame="1"/>
        </w:rPr>
        <w:t>планируемого развития</w:t>
      </w:r>
      <w:r w:rsidR="0091747D" w:rsidRPr="0091747D">
        <w:rPr>
          <w:b/>
          <w:iCs/>
          <w:sz w:val="28"/>
          <w:szCs w:val="28"/>
          <w:bdr w:val="none" w:sz="0" w:space="0" w:color="auto" w:frame="1"/>
          <w:shd w:val="clear" w:color="auto" w:fill="FFFFFF"/>
        </w:rPr>
        <w:t> территории</w:t>
      </w:r>
    </w:p>
    <w:p w:rsidR="0091747D" w:rsidRPr="00120E50" w:rsidRDefault="0091747D" w:rsidP="00BE030E">
      <w:pPr>
        <w:autoSpaceDE w:val="0"/>
        <w:autoSpaceDN w:val="0"/>
        <w:adjustRightInd w:val="0"/>
        <w:ind w:left="567" w:right="141"/>
        <w:jc w:val="center"/>
        <w:rPr>
          <w:iCs/>
          <w:sz w:val="28"/>
          <w:szCs w:val="28"/>
          <w:bdr w:val="none" w:sz="0" w:space="0" w:color="auto" w:frame="1"/>
          <w:shd w:val="clear" w:color="auto" w:fill="FFFFFF"/>
        </w:rPr>
      </w:pPr>
    </w:p>
    <w:p w:rsidR="00965D19" w:rsidRPr="0067695C" w:rsidRDefault="00965D19" w:rsidP="00BE030E">
      <w:pPr>
        <w:ind w:firstLine="709"/>
        <w:jc w:val="both"/>
        <w:rPr>
          <w:sz w:val="28"/>
          <w:szCs w:val="28"/>
        </w:rPr>
      </w:pPr>
      <w:r w:rsidRPr="00BE030E">
        <w:rPr>
          <w:spacing w:val="-6"/>
          <w:sz w:val="28"/>
          <w:szCs w:val="28"/>
        </w:rPr>
        <w:t>Архангельск – административн</w:t>
      </w:r>
      <w:r w:rsidR="00BE030E" w:rsidRPr="00BE030E">
        <w:rPr>
          <w:spacing w:val="-6"/>
          <w:sz w:val="28"/>
          <w:szCs w:val="28"/>
        </w:rPr>
        <w:t xml:space="preserve">ый центр Архангельской области. </w:t>
      </w:r>
      <w:r w:rsidRPr="00BE030E">
        <w:rPr>
          <w:spacing w:val="-6"/>
          <w:sz w:val="28"/>
          <w:szCs w:val="28"/>
        </w:rPr>
        <w:t>Расположен</w:t>
      </w:r>
      <w:r w:rsidRPr="0067695C">
        <w:rPr>
          <w:sz w:val="28"/>
          <w:szCs w:val="28"/>
        </w:rPr>
        <w:t xml:space="preserve"> </w:t>
      </w:r>
      <w:r w:rsidRPr="00BE030E">
        <w:rPr>
          <w:spacing w:val="-6"/>
          <w:sz w:val="28"/>
          <w:szCs w:val="28"/>
        </w:rPr>
        <w:t xml:space="preserve">на берегах </w:t>
      </w:r>
      <w:r w:rsidR="00BE030E" w:rsidRPr="00BE030E">
        <w:rPr>
          <w:spacing w:val="-6"/>
          <w:sz w:val="28"/>
          <w:szCs w:val="28"/>
        </w:rPr>
        <w:t xml:space="preserve">реки </w:t>
      </w:r>
      <w:r w:rsidRPr="00BE030E">
        <w:rPr>
          <w:spacing w:val="-6"/>
          <w:sz w:val="28"/>
          <w:szCs w:val="28"/>
        </w:rPr>
        <w:t>Северной Двины и островах ее сильно развитой дельты в 40–45 км</w:t>
      </w:r>
      <w:r w:rsidRPr="0067695C">
        <w:rPr>
          <w:sz w:val="28"/>
          <w:szCs w:val="28"/>
        </w:rPr>
        <w:t xml:space="preserve"> от места впадения ее в Белое море. Расстояние до Москвы – 1308 км. </w:t>
      </w:r>
    </w:p>
    <w:p w:rsidR="005B26D1" w:rsidRPr="0067695C" w:rsidRDefault="005B26D1" w:rsidP="00BE030E">
      <w:pPr>
        <w:widowControl w:val="0"/>
        <w:autoSpaceDE w:val="0"/>
        <w:autoSpaceDN w:val="0"/>
        <w:adjustRightInd w:val="0"/>
        <w:ind w:firstLine="709"/>
        <w:jc w:val="both"/>
        <w:rPr>
          <w:sz w:val="28"/>
          <w:szCs w:val="28"/>
        </w:rPr>
      </w:pPr>
      <w:r w:rsidRPr="0067695C">
        <w:rPr>
          <w:sz w:val="28"/>
          <w:szCs w:val="28"/>
        </w:rPr>
        <w:t xml:space="preserve">Район проектирования расположен от о. Банный в </w:t>
      </w:r>
      <w:r w:rsidR="00BE030E">
        <w:rPr>
          <w:sz w:val="28"/>
          <w:szCs w:val="28"/>
        </w:rPr>
        <w:t xml:space="preserve">районе </w:t>
      </w:r>
      <w:r w:rsidRPr="0067695C">
        <w:rPr>
          <w:sz w:val="28"/>
          <w:szCs w:val="28"/>
        </w:rPr>
        <w:t>Со</w:t>
      </w:r>
      <w:r w:rsidR="00BE030E">
        <w:rPr>
          <w:sz w:val="28"/>
          <w:szCs w:val="28"/>
        </w:rPr>
        <w:t>ло</w:t>
      </w:r>
      <w:r w:rsidRPr="0067695C">
        <w:rPr>
          <w:sz w:val="28"/>
          <w:szCs w:val="28"/>
        </w:rPr>
        <w:t>мбал</w:t>
      </w:r>
      <w:r w:rsidR="00BE030E">
        <w:rPr>
          <w:sz w:val="28"/>
          <w:szCs w:val="28"/>
        </w:rPr>
        <w:t>а</w:t>
      </w:r>
      <w:r w:rsidRPr="0067695C">
        <w:rPr>
          <w:sz w:val="28"/>
          <w:szCs w:val="28"/>
        </w:rPr>
        <w:t xml:space="preserve"> </w:t>
      </w:r>
      <w:r w:rsidR="00BE030E">
        <w:rPr>
          <w:sz w:val="28"/>
          <w:szCs w:val="28"/>
        </w:rPr>
        <w:br/>
      </w:r>
      <w:r w:rsidRPr="0067695C">
        <w:rPr>
          <w:sz w:val="28"/>
          <w:szCs w:val="28"/>
        </w:rPr>
        <w:t>г. Архангельска через реку Северн</w:t>
      </w:r>
      <w:r w:rsidR="00BE030E">
        <w:rPr>
          <w:sz w:val="28"/>
          <w:szCs w:val="28"/>
        </w:rPr>
        <w:t>ую</w:t>
      </w:r>
      <w:r w:rsidRPr="0067695C">
        <w:rPr>
          <w:sz w:val="28"/>
          <w:szCs w:val="28"/>
        </w:rPr>
        <w:t xml:space="preserve"> Двин</w:t>
      </w:r>
      <w:r w:rsidR="00BE030E">
        <w:rPr>
          <w:sz w:val="28"/>
          <w:szCs w:val="28"/>
        </w:rPr>
        <w:t>у</w:t>
      </w:r>
      <w:r w:rsidRPr="0067695C">
        <w:rPr>
          <w:sz w:val="28"/>
          <w:szCs w:val="28"/>
        </w:rPr>
        <w:t>.</w:t>
      </w:r>
      <w:r w:rsidRPr="0067695C">
        <w:rPr>
          <w:b/>
          <w:bCs/>
          <w:sz w:val="28"/>
          <w:szCs w:val="28"/>
          <w:shd w:val="clear" w:color="auto" w:fill="FFFFFF"/>
        </w:rPr>
        <w:t xml:space="preserve"> </w:t>
      </w:r>
      <w:r w:rsidRPr="0067695C">
        <w:rPr>
          <w:bCs/>
          <w:sz w:val="28"/>
          <w:szCs w:val="28"/>
          <w:shd w:val="clear" w:color="auto" w:fill="FFFFFF"/>
        </w:rPr>
        <w:t>Соло́мбала</w:t>
      </w:r>
      <w:r w:rsidRPr="0067695C">
        <w:rPr>
          <w:sz w:val="28"/>
          <w:szCs w:val="28"/>
          <w:shd w:val="clear" w:color="auto" w:fill="FFFFFF"/>
        </w:rPr>
        <w:t xml:space="preserve"> – исторический район </w:t>
      </w:r>
      <w:r w:rsidR="00BE030E">
        <w:rPr>
          <w:sz w:val="28"/>
          <w:szCs w:val="28"/>
          <w:shd w:val="clear" w:color="auto" w:fill="FFFFFF"/>
        </w:rPr>
        <w:t xml:space="preserve">г. </w:t>
      </w:r>
      <w:r w:rsidRPr="0067695C">
        <w:rPr>
          <w:sz w:val="28"/>
          <w:szCs w:val="28"/>
          <w:shd w:val="clear" w:color="auto" w:fill="FFFFFF"/>
        </w:rPr>
        <w:t>Архангельска. Располагается на Соломбальских островах (чаще</w:t>
      </w:r>
      <w:r w:rsidR="00BE030E">
        <w:rPr>
          <w:sz w:val="28"/>
          <w:szCs w:val="28"/>
          <w:shd w:val="clear" w:color="auto" w:fill="FFFFFF"/>
        </w:rPr>
        <w:t xml:space="preserve"> </w:t>
      </w:r>
      <w:r w:rsidRPr="0067695C">
        <w:rPr>
          <w:sz w:val="28"/>
          <w:szCs w:val="28"/>
          <w:shd w:val="clear" w:color="auto" w:fill="FFFFFF"/>
        </w:rPr>
        <w:t>– остров Соломбала) в дельте</w:t>
      </w:r>
      <w:r w:rsidR="00BE030E">
        <w:rPr>
          <w:sz w:val="28"/>
          <w:szCs w:val="28"/>
          <w:shd w:val="clear" w:color="auto" w:fill="FFFFFF"/>
        </w:rPr>
        <w:t xml:space="preserve"> реки </w:t>
      </w:r>
      <w:r w:rsidRPr="0067695C">
        <w:rPr>
          <w:sz w:val="28"/>
          <w:szCs w:val="28"/>
          <w:shd w:val="clear" w:color="auto" w:fill="FFFFFF"/>
        </w:rPr>
        <w:t>Северной Двины. К</w:t>
      </w:r>
      <w:r w:rsidR="00BE030E">
        <w:rPr>
          <w:sz w:val="28"/>
          <w:szCs w:val="28"/>
          <w:shd w:val="clear" w:color="auto" w:fill="FFFFFF"/>
        </w:rPr>
        <w:t xml:space="preserve"> </w:t>
      </w:r>
      <w:r w:rsidRPr="0067695C">
        <w:rPr>
          <w:sz w:val="28"/>
          <w:szCs w:val="28"/>
          <w:shd w:val="clear" w:color="auto" w:fill="FFFFFF"/>
        </w:rPr>
        <w:t>Соломба</w:t>
      </w:r>
      <w:r w:rsidR="00BE030E">
        <w:rPr>
          <w:sz w:val="28"/>
          <w:szCs w:val="28"/>
          <w:shd w:val="clear" w:color="auto" w:fill="FFFFFF"/>
        </w:rPr>
        <w:t xml:space="preserve">льскому </w:t>
      </w:r>
      <w:r w:rsidRPr="0067695C">
        <w:rPr>
          <w:sz w:val="28"/>
          <w:szCs w:val="28"/>
          <w:shd w:val="clear" w:color="auto" w:fill="FFFFFF"/>
        </w:rPr>
        <w:t>округу</w:t>
      </w:r>
      <w:r w:rsidR="00BE030E">
        <w:rPr>
          <w:sz w:val="28"/>
          <w:szCs w:val="28"/>
          <w:shd w:val="clear" w:color="auto" w:fill="FFFFFF"/>
        </w:rPr>
        <w:t xml:space="preserve"> </w:t>
      </w:r>
      <w:r w:rsidR="00BE030E">
        <w:rPr>
          <w:sz w:val="28"/>
          <w:szCs w:val="28"/>
          <w:shd w:val="clear" w:color="auto" w:fill="FFFFFF"/>
        </w:rPr>
        <w:br/>
        <w:t xml:space="preserve">г. </w:t>
      </w:r>
      <w:r w:rsidRPr="0067695C">
        <w:rPr>
          <w:sz w:val="28"/>
          <w:szCs w:val="28"/>
          <w:shd w:val="clear" w:color="auto" w:fill="FFFFFF"/>
        </w:rPr>
        <w:t>Архангельска, кроме Соломбалы</w:t>
      </w:r>
      <w:r w:rsidR="00BE030E">
        <w:rPr>
          <w:sz w:val="28"/>
          <w:szCs w:val="28"/>
          <w:shd w:val="clear" w:color="auto" w:fill="FFFFFF"/>
        </w:rPr>
        <w:t>,</w:t>
      </w:r>
      <w:r w:rsidRPr="0067695C">
        <w:rPr>
          <w:sz w:val="28"/>
          <w:szCs w:val="28"/>
          <w:shd w:val="clear" w:color="auto" w:fill="FFFFFF"/>
        </w:rPr>
        <w:t xml:space="preserve"> также административно принадлежат острова: Шилов, Хабарка, Мосеев, Молод</w:t>
      </w:r>
      <w:r w:rsidR="00BE030E">
        <w:rPr>
          <w:sz w:val="28"/>
          <w:szCs w:val="28"/>
          <w:shd w:val="clear" w:color="auto" w:fill="FFFFFF"/>
        </w:rPr>
        <w:t>е</w:t>
      </w:r>
      <w:r w:rsidRPr="0067695C">
        <w:rPr>
          <w:sz w:val="28"/>
          <w:szCs w:val="28"/>
          <w:shd w:val="clear" w:color="auto" w:fill="FFFFFF"/>
        </w:rPr>
        <w:t>жный и пос</w:t>
      </w:r>
      <w:r w:rsidR="00BE030E">
        <w:rPr>
          <w:sz w:val="28"/>
          <w:szCs w:val="28"/>
          <w:shd w:val="clear" w:color="auto" w:fill="FFFFFF"/>
        </w:rPr>
        <w:t>е</w:t>
      </w:r>
      <w:r w:rsidRPr="0067695C">
        <w:rPr>
          <w:sz w:val="28"/>
          <w:szCs w:val="28"/>
          <w:shd w:val="clear" w:color="auto" w:fill="FFFFFF"/>
        </w:rPr>
        <w:t xml:space="preserve">лки Южной Маймаксы. С центральной частью города </w:t>
      </w:r>
      <w:r w:rsidR="00BE030E">
        <w:rPr>
          <w:sz w:val="28"/>
          <w:szCs w:val="28"/>
          <w:shd w:val="clear" w:color="auto" w:fill="FFFFFF"/>
        </w:rPr>
        <w:t xml:space="preserve">район </w:t>
      </w:r>
      <w:r w:rsidRPr="0067695C">
        <w:rPr>
          <w:sz w:val="28"/>
          <w:szCs w:val="28"/>
          <w:shd w:val="clear" w:color="auto" w:fill="FFFFFF"/>
        </w:rPr>
        <w:t>соединяется Кузнечевским мостом. </w:t>
      </w:r>
    </w:p>
    <w:p w:rsidR="00237034" w:rsidRPr="0067695C" w:rsidRDefault="00BE030E" w:rsidP="00BE030E">
      <w:pPr>
        <w:widowControl w:val="0"/>
        <w:autoSpaceDE w:val="0"/>
        <w:autoSpaceDN w:val="0"/>
        <w:adjustRightInd w:val="0"/>
        <w:ind w:firstLine="709"/>
        <w:jc w:val="both"/>
        <w:rPr>
          <w:sz w:val="28"/>
          <w:szCs w:val="28"/>
        </w:rPr>
      </w:pPr>
      <w:r w:rsidRPr="00BE030E">
        <w:rPr>
          <w:spacing w:val="-4"/>
          <w:sz w:val="28"/>
          <w:szCs w:val="28"/>
        </w:rPr>
        <w:t>В настоящее время территория района занята существующей разноэтажной</w:t>
      </w:r>
      <w:r w:rsidRPr="000851CF">
        <w:rPr>
          <w:sz w:val="28"/>
          <w:szCs w:val="28"/>
        </w:rPr>
        <w:t xml:space="preserve"> (преимущественно среднеэтажной) застройкой, общественными и культурно-бытовыми объектами. В районе имеются учреждения обслуживания областного </w:t>
      </w:r>
      <w:r w:rsidRPr="00BE030E">
        <w:rPr>
          <w:spacing w:val="-6"/>
          <w:sz w:val="28"/>
          <w:szCs w:val="28"/>
        </w:rPr>
        <w:t>и городского значения. Это средние специальные учебные заведения, медицинские</w:t>
      </w:r>
      <w:r w:rsidRPr="000851CF">
        <w:rPr>
          <w:sz w:val="28"/>
          <w:szCs w:val="28"/>
        </w:rPr>
        <w:t xml:space="preserve"> </w:t>
      </w:r>
      <w:r w:rsidRPr="00BE030E">
        <w:rPr>
          <w:spacing w:val="-6"/>
          <w:sz w:val="28"/>
          <w:szCs w:val="28"/>
        </w:rPr>
        <w:t>учреждения, учреждения культуры и искусства, административные и общественно-</w:t>
      </w:r>
      <w:r w:rsidRPr="000851CF">
        <w:rPr>
          <w:sz w:val="28"/>
          <w:szCs w:val="28"/>
        </w:rPr>
        <w:t xml:space="preserve">деловые учреждения. Для достижения целостности и завершенности градостроительных решений на каждом этапе развития района предлагается очередность освоения территории. На I очередь, до 2020 года включительно, предлагается решить следующие градостроительные задачи: реконструкция </w:t>
      </w:r>
      <w:r>
        <w:rPr>
          <w:sz w:val="28"/>
          <w:szCs w:val="28"/>
        </w:rPr>
        <w:br/>
      </w:r>
      <w:r w:rsidRPr="00BE030E">
        <w:rPr>
          <w:spacing w:val="-4"/>
          <w:sz w:val="28"/>
          <w:szCs w:val="28"/>
        </w:rPr>
        <w:t>ул. Шабалина А.О. и ул. Логинова, развитие территорий в районах ул. Гагарина,</w:t>
      </w:r>
      <w:r w:rsidRPr="000851CF">
        <w:rPr>
          <w:sz w:val="28"/>
          <w:szCs w:val="28"/>
        </w:rPr>
        <w:t xml:space="preserve"> ул.</w:t>
      </w:r>
      <w:r>
        <w:rPr>
          <w:sz w:val="28"/>
          <w:szCs w:val="28"/>
        </w:rPr>
        <w:t xml:space="preserve"> </w:t>
      </w:r>
      <w:r w:rsidRPr="000851CF">
        <w:rPr>
          <w:sz w:val="28"/>
          <w:szCs w:val="28"/>
        </w:rPr>
        <w:t>Розинга, ул.</w:t>
      </w:r>
      <w:r>
        <w:rPr>
          <w:sz w:val="28"/>
          <w:szCs w:val="28"/>
        </w:rPr>
        <w:t xml:space="preserve"> </w:t>
      </w:r>
      <w:r w:rsidRPr="000851CF">
        <w:rPr>
          <w:sz w:val="28"/>
          <w:szCs w:val="28"/>
        </w:rPr>
        <w:t>Попова, ул.</w:t>
      </w:r>
      <w:r>
        <w:rPr>
          <w:sz w:val="28"/>
          <w:szCs w:val="28"/>
        </w:rPr>
        <w:t xml:space="preserve"> </w:t>
      </w:r>
      <w:r w:rsidRPr="000851CF">
        <w:rPr>
          <w:sz w:val="28"/>
          <w:szCs w:val="28"/>
        </w:rPr>
        <w:t>Логинова, ул.</w:t>
      </w:r>
      <w:r>
        <w:rPr>
          <w:sz w:val="28"/>
          <w:szCs w:val="28"/>
        </w:rPr>
        <w:t xml:space="preserve"> </w:t>
      </w:r>
      <w:r w:rsidRPr="000851CF">
        <w:rPr>
          <w:sz w:val="28"/>
          <w:szCs w:val="28"/>
        </w:rPr>
        <w:t>Шабалина</w:t>
      </w:r>
      <w:r>
        <w:rPr>
          <w:sz w:val="28"/>
          <w:szCs w:val="28"/>
        </w:rPr>
        <w:t xml:space="preserve"> А.О</w:t>
      </w:r>
      <w:r w:rsidRPr="000851CF">
        <w:rPr>
          <w:sz w:val="28"/>
          <w:szCs w:val="28"/>
        </w:rPr>
        <w:t>.</w:t>
      </w:r>
    </w:p>
    <w:p w:rsidR="005B26D1" w:rsidRPr="00120E50" w:rsidRDefault="005B26D1" w:rsidP="0091747D">
      <w:pPr>
        <w:ind w:firstLine="709"/>
        <w:jc w:val="both"/>
        <w:rPr>
          <w:sz w:val="28"/>
          <w:szCs w:val="28"/>
        </w:rPr>
      </w:pPr>
    </w:p>
    <w:p w:rsidR="00965D19" w:rsidRPr="00C81F14" w:rsidRDefault="00531255" w:rsidP="00A0560F">
      <w:pPr>
        <w:spacing w:line="276" w:lineRule="auto"/>
        <w:jc w:val="center"/>
      </w:pPr>
      <w:r>
        <w:rPr>
          <w:noProof/>
        </w:rPr>
        <w:lastRenderedPageBreak/>
        <w:drawing>
          <wp:inline distT="0" distB="0" distL="0" distR="0">
            <wp:extent cx="5760720" cy="4983480"/>
            <wp:effectExtent l="0" t="0" r="0" b="7620"/>
            <wp:docPr id="1" name="Рисунок 7" descr="BigArkhangelsk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igArkhangelskmap.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983480"/>
                    </a:xfrm>
                    <a:prstGeom prst="rect">
                      <a:avLst/>
                    </a:prstGeom>
                    <a:noFill/>
                    <a:ln>
                      <a:noFill/>
                    </a:ln>
                  </pic:spPr>
                </pic:pic>
              </a:graphicData>
            </a:graphic>
          </wp:inline>
        </w:drawing>
      </w:r>
    </w:p>
    <w:p w:rsidR="00965D19" w:rsidRPr="00BE030E" w:rsidRDefault="00965D19" w:rsidP="00BE030E">
      <w:pPr>
        <w:rPr>
          <w:sz w:val="28"/>
          <w:szCs w:val="28"/>
        </w:rPr>
      </w:pPr>
      <w:r w:rsidRPr="00BE030E">
        <w:rPr>
          <w:sz w:val="28"/>
          <w:szCs w:val="28"/>
        </w:rPr>
        <w:t>Рис</w:t>
      </w:r>
      <w:r w:rsidR="000851CF" w:rsidRPr="00BE030E">
        <w:rPr>
          <w:sz w:val="28"/>
          <w:szCs w:val="28"/>
        </w:rPr>
        <w:t>.</w:t>
      </w:r>
      <w:r w:rsidRPr="00BE030E">
        <w:rPr>
          <w:sz w:val="28"/>
          <w:szCs w:val="28"/>
        </w:rPr>
        <w:t xml:space="preserve"> 1</w:t>
      </w:r>
      <w:r w:rsidR="000851CF" w:rsidRPr="00BE030E">
        <w:rPr>
          <w:sz w:val="28"/>
          <w:szCs w:val="28"/>
        </w:rPr>
        <w:t xml:space="preserve"> </w:t>
      </w:r>
      <w:r w:rsidR="00F8168D" w:rsidRPr="00BE030E">
        <w:rPr>
          <w:sz w:val="28"/>
          <w:szCs w:val="28"/>
        </w:rPr>
        <w:t>–</w:t>
      </w:r>
      <w:r w:rsidRPr="00BE030E">
        <w:rPr>
          <w:sz w:val="28"/>
          <w:szCs w:val="28"/>
        </w:rPr>
        <w:t xml:space="preserve"> Архангельск и ближайшие населенные пункты</w:t>
      </w:r>
    </w:p>
    <w:p w:rsidR="00965D19" w:rsidRPr="00BE030E" w:rsidRDefault="00965D19" w:rsidP="00BE030E">
      <w:pPr>
        <w:autoSpaceDE w:val="0"/>
        <w:autoSpaceDN w:val="0"/>
        <w:adjustRightInd w:val="0"/>
        <w:ind w:right="141" w:firstLine="709"/>
        <w:jc w:val="both"/>
        <w:rPr>
          <w:iCs/>
          <w:u w:val="single"/>
          <w:bdr w:val="none" w:sz="0" w:space="0" w:color="auto" w:frame="1"/>
          <w:shd w:val="clear" w:color="auto" w:fill="FFFFFF"/>
        </w:rPr>
      </w:pPr>
    </w:p>
    <w:p w:rsidR="00965D19" w:rsidRPr="00BE030E" w:rsidRDefault="003B57E1" w:rsidP="00BE030E">
      <w:pPr>
        <w:autoSpaceDE w:val="0"/>
        <w:autoSpaceDN w:val="0"/>
        <w:adjustRightInd w:val="0"/>
        <w:ind w:firstLine="709"/>
        <w:jc w:val="both"/>
        <w:rPr>
          <w:sz w:val="28"/>
          <w:szCs w:val="28"/>
        </w:rPr>
      </w:pPr>
      <w:r w:rsidRPr="00BE030E">
        <w:rPr>
          <w:sz w:val="28"/>
          <w:szCs w:val="28"/>
        </w:rPr>
        <w:t xml:space="preserve">1.1. </w:t>
      </w:r>
      <w:r w:rsidR="00965D19" w:rsidRPr="00BE030E">
        <w:rPr>
          <w:sz w:val="28"/>
          <w:szCs w:val="28"/>
        </w:rPr>
        <w:t xml:space="preserve">Жилищный фонд </w:t>
      </w:r>
    </w:p>
    <w:p w:rsidR="00965D19" w:rsidRPr="00BE030E" w:rsidRDefault="00965D19" w:rsidP="00BE030E">
      <w:pPr>
        <w:autoSpaceDE w:val="0"/>
        <w:autoSpaceDN w:val="0"/>
        <w:adjustRightInd w:val="0"/>
        <w:ind w:firstLine="709"/>
        <w:jc w:val="both"/>
        <w:rPr>
          <w:sz w:val="28"/>
          <w:szCs w:val="28"/>
        </w:rPr>
      </w:pPr>
      <w:r w:rsidRPr="00BE030E">
        <w:rPr>
          <w:sz w:val="28"/>
          <w:szCs w:val="28"/>
        </w:rPr>
        <w:t xml:space="preserve">Проектом предлагается: </w:t>
      </w:r>
    </w:p>
    <w:p w:rsidR="00965D19" w:rsidRPr="00BE030E" w:rsidRDefault="00965D19" w:rsidP="00BE030E">
      <w:pPr>
        <w:autoSpaceDE w:val="0"/>
        <w:autoSpaceDN w:val="0"/>
        <w:adjustRightInd w:val="0"/>
        <w:ind w:firstLine="709"/>
        <w:jc w:val="both"/>
        <w:rPr>
          <w:sz w:val="28"/>
          <w:szCs w:val="28"/>
        </w:rPr>
      </w:pPr>
      <w:r w:rsidRPr="00BE030E">
        <w:rPr>
          <w:sz w:val="28"/>
          <w:szCs w:val="28"/>
        </w:rPr>
        <w:t>1</w:t>
      </w:r>
      <w:r w:rsidR="000851CF" w:rsidRPr="00BE030E">
        <w:rPr>
          <w:sz w:val="28"/>
          <w:szCs w:val="28"/>
        </w:rPr>
        <w:t>)</w:t>
      </w:r>
      <w:r w:rsidRPr="00BE030E">
        <w:rPr>
          <w:sz w:val="28"/>
          <w:szCs w:val="28"/>
        </w:rPr>
        <w:t xml:space="preserve"> </w:t>
      </w:r>
      <w:r w:rsidR="000851CF" w:rsidRPr="00BE030E">
        <w:rPr>
          <w:sz w:val="28"/>
          <w:szCs w:val="28"/>
        </w:rPr>
        <w:t>о</w:t>
      </w:r>
      <w:r w:rsidRPr="00BE030E">
        <w:rPr>
          <w:sz w:val="28"/>
          <w:szCs w:val="28"/>
        </w:rPr>
        <w:t xml:space="preserve">бъем нового строительства в размере 457,5 </w:t>
      </w:r>
      <w:r w:rsidR="00BE030E">
        <w:rPr>
          <w:sz w:val="28"/>
          <w:szCs w:val="28"/>
        </w:rPr>
        <w:t>тыс. кв. м</w:t>
      </w:r>
      <w:r w:rsidRPr="00BE030E">
        <w:rPr>
          <w:sz w:val="28"/>
          <w:szCs w:val="28"/>
        </w:rPr>
        <w:t xml:space="preserve"> общей площади на расчетный срок, в том числе на I очередь строительства – 172,5 </w:t>
      </w:r>
      <w:r w:rsidR="00BE030E">
        <w:rPr>
          <w:sz w:val="28"/>
          <w:szCs w:val="28"/>
        </w:rPr>
        <w:t>тыс. кв. м</w:t>
      </w:r>
      <w:r w:rsidRPr="00BE030E">
        <w:rPr>
          <w:sz w:val="28"/>
          <w:szCs w:val="28"/>
        </w:rPr>
        <w:t>. Застройку предлагается вести многоэтажными многоквартирными жилыми домами от 5 до 12 этажей, преимущественно в 9-этажном исполнении</w:t>
      </w:r>
      <w:r w:rsidR="000851CF" w:rsidRPr="00BE030E">
        <w:rPr>
          <w:sz w:val="28"/>
          <w:szCs w:val="28"/>
        </w:rPr>
        <w:t>;</w:t>
      </w:r>
      <w:r w:rsidRPr="00BE030E">
        <w:rPr>
          <w:sz w:val="28"/>
          <w:szCs w:val="28"/>
        </w:rPr>
        <w:t xml:space="preserve"> </w:t>
      </w:r>
    </w:p>
    <w:p w:rsidR="00965D19" w:rsidRPr="00BE030E" w:rsidRDefault="00965D19" w:rsidP="00BE030E">
      <w:pPr>
        <w:autoSpaceDE w:val="0"/>
        <w:autoSpaceDN w:val="0"/>
        <w:adjustRightInd w:val="0"/>
        <w:ind w:firstLine="709"/>
        <w:jc w:val="both"/>
        <w:rPr>
          <w:sz w:val="28"/>
          <w:szCs w:val="28"/>
        </w:rPr>
      </w:pPr>
      <w:r w:rsidRPr="00BE030E">
        <w:rPr>
          <w:sz w:val="28"/>
          <w:szCs w:val="28"/>
        </w:rPr>
        <w:t>2</w:t>
      </w:r>
      <w:r w:rsidR="000851CF" w:rsidRPr="00BE030E">
        <w:rPr>
          <w:sz w:val="28"/>
          <w:szCs w:val="28"/>
        </w:rPr>
        <w:t>)</w:t>
      </w:r>
      <w:r w:rsidRPr="00BE030E">
        <w:rPr>
          <w:sz w:val="28"/>
          <w:szCs w:val="28"/>
        </w:rPr>
        <w:t xml:space="preserve"> </w:t>
      </w:r>
      <w:r w:rsidR="000851CF" w:rsidRPr="00BE030E">
        <w:rPr>
          <w:sz w:val="28"/>
          <w:szCs w:val="28"/>
        </w:rPr>
        <w:t>ч</w:t>
      </w:r>
      <w:r w:rsidRPr="00BE030E">
        <w:rPr>
          <w:sz w:val="28"/>
          <w:szCs w:val="28"/>
        </w:rPr>
        <w:t xml:space="preserve">исленность населения изменится с 78,1 </w:t>
      </w:r>
      <w:r w:rsidR="00BE030E">
        <w:rPr>
          <w:sz w:val="28"/>
          <w:szCs w:val="28"/>
        </w:rPr>
        <w:t>тыс. человек</w:t>
      </w:r>
      <w:r w:rsidRPr="00BE030E">
        <w:rPr>
          <w:sz w:val="28"/>
          <w:szCs w:val="28"/>
        </w:rPr>
        <w:t xml:space="preserve"> до 73,5 </w:t>
      </w:r>
      <w:r w:rsidR="00BE030E">
        <w:rPr>
          <w:sz w:val="28"/>
          <w:szCs w:val="28"/>
        </w:rPr>
        <w:t>тыс. человек</w:t>
      </w:r>
      <w:r w:rsidRPr="00BE030E">
        <w:rPr>
          <w:sz w:val="28"/>
          <w:szCs w:val="28"/>
        </w:rPr>
        <w:t xml:space="preserve"> за счет увеличения обеспеченности с 20 </w:t>
      </w:r>
      <w:r w:rsidR="00BE030E">
        <w:rPr>
          <w:sz w:val="28"/>
          <w:szCs w:val="28"/>
        </w:rPr>
        <w:t>кв. м</w:t>
      </w:r>
      <w:r w:rsidRPr="00BE030E">
        <w:rPr>
          <w:sz w:val="28"/>
          <w:szCs w:val="28"/>
        </w:rPr>
        <w:t xml:space="preserve"> на одного жителя </w:t>
      </w:r>
      <w:r w:rsidR="00BE030E">
        <w:rPr>
          <w:sz w:val="28"/>
          <w:szCs w:val="28"/>
        </w:rPr>
        <w:br/>
      </w:r>
      <w:r w:rsidRPr="00BE030E">
        <w:rPr>
          <w:sz w:val="28"/>
          <w:szCs w:val="28"/>
        </w:rPr>
        <w:t xml:space="preserve">до 23,5 </w:t>
      </w:r>
      <w:r w:rsidR="00BE030E">
        <w:rPr>
          <w:sz w:val="28"/>
          <w:szCs w:val="28"/>
        </w:rPr>
        <w:t>кв. м</w:t>
      </w:r>
      <w:r w:rsidRPr="00BE030E">
        <w:rPr>
          <w:sz w:val="28"/>
          <w:szCs w:val="28"/>
        </w:rPr>
        <w:t xml:space="preserve"> на I очередь строительства и до 26 </w:t>
      </w:r>
      <w:r w:rsidR="00BE030E">
        <w:rPr>
          <w:sz w:val="28"/>
          <w:szCs w:val="28"/>
        </w:rPr>
        <w:t>кв. м</w:t>
      </w:r>
      <w:r w:rsidRPr="00BE030E">
        <w:rPr>
          <w:sz w:val="28"/>
          <w:szCs w:val="28"/>
        </w:rPr>
        <w:t xml:space="preserve"> на расчетный срок </w:t>
      </w:r>
      <w:r w:rsidR="00BE030E">
        <w:rPr>
          <w:sz w:val="28"/>
          <w:szCs w:val="28"/>
        </w:rPr>
        <w:br/>
      </w:r>
      <w:r w:rsidRPr="00BE030E">
        <w:rPr>
          <w:spacing w:val="-4"/>
          <w:sz w:val="28"/>
          <w:szCs w:val="28"/>
        </w:rPr>
        <w:t xml:space="preserve">(при общем сносе ветхого и малоценного </w:t>
      </w:r>
      <w:r w:rsidR="000851CF" w:rsidRPr="00BE030E">
        <w:rPr>
          <w:spacing w:val="-4"/>
          <w:sz w:val="28"/>
          <w:szCs w:val="28"/>
        </w:rPr>
        <w:t>двух</w:t>
      </w:r>
      <w:r w:rsidRPr="00BE030E">
        <w:rPr>
          <w:spacing w:val="-4"/>
          <w:sz w:val="28"/>
          <w:szCs w:val="28"/>
        </w:rPr>
        <w:t>этажного деревянного</w:t>
      </w:r>
      <w:r w:rsidR="000851CF" w:rsidRPr="00BE030E">
        <w:rPr>
          <w:spacing w:val="-4"/>
          <w:sz w:val="28"/>
          <w:szCs w:val="28"/>
        </w:rPr>
        <w:t xml:space="preserve"> жилищного</w:t>
      </w:r>
      <w:r w:rsidR="000851CF" w:rsidRPr="00BE030E">
        <w:rPr>
          <w:sz w:val="28"/>
          <w:szCs w:val="28"/>
        </w:rPr>
        <w:t xml:space="preserve"> фонда 109 </w:t>
      </w:r>
      <w:r w:rsidR="00BE030E">
        <w:rPr>
          <w:sz w:val="28"/>
          <w:szCs w:val="28"/>
        </w:rPr>
        <w:t>тыс. кв. м</w:t>
      </w:r>
      <w:r w:rsidR="000851CF" w:rsidRPr="00BE030E">
        <w:rPr>
          <w:sz w:val="28"/>
          <w:szCs w:val="28"/>
        </w:rPr>
        <w:t>);</w:t>
      </w:r>
    </w:p>
    <w:p w:rsidR="00965D19" w:rsidRPr="00BE030E" w:rsidRDefault="00965D19" w:rsidP="00BE030E">
      <w:pPr>
        <w:autoSpaceDE w:val="0"/>
        <w:autoSpaceDN w:val="0"/>
        <w:adjustRightInd w:val="0"/>
        <w:ind w:firstLine="709"/>
        <w:jc w:val="both"/>
        <w:rPr>
          <w:sz w:val="28"/>
          <w:szCs w:val="28"/>
        </w:rPr>
      </w:pPr>
      <w:r w:rsidRPr="00BE030E">
        <w:rPr>
          <w:sz w:val="28"/>
          <w:szCs w:val="28"/>
        </w:rPr>
        <w:t>3</w:t>
      </w:r>
      <w:r w:rsidR="000851CF" w:rsidRPr="00BE030E">
        <w:rPr>
          <w:sz w:val="28"/>
          <w:szCs w:val="28"/>
        </w:rPr>
        <w:t>)</w:t>
      </w:r>
      <w:r w:rsidRPr="00BE030E">
        <w:rPr>
          <w:sz w:val="28"/>
          <w:szCs w:val="28"/>
        </w:rPr>
        <w:t xml:space="preserve"> </w:t>
      </w:r>
      <w:r w:rsidR="000851CF" w:rsidRPr="00BE030E">
        <w:rPr>
          <w:sz w:val="28"/>
          <w:szCs w:val="28"/>
        </w:rPr>
        <w:t>к</w:t>
      </w:r>
      <w:r w:rsidRPr="00BE030E">
        <w:rPr>
          <w:sz w:val="28"/>
          <w:szCs w:val="28"/>
        </w:rPr>
        <w:t xml:space="preserve">оличество квартир в новом строительстве – 7,6 </w:t>
      </w:r>
      <w:r w:rsidR="00BE030E">
        <w:rPr>
          <w:sz w:val="28"/>
          <w:szCs w:val="28"/>
        </w:rPr>
        <w:t>тыс. единиц</w:t>
      </w:r>
      <w:r w:rsidRPr="00BE030E">
        <w:rPr>
          <w:sz w:val="28"/>
          <w:szCs w:val="28"/>
        </w:rPr>
        <w:t xml:space="preserve">, в том числе на I очередь строительства – 2,9 </w:t>
      </w:r>
      <w:r w:rsidR="00BE030E">
        <w:rPr>
          <w:sz w:val="28"/>
          <w:szCs w:val="28"/>
        </w:rPr>
        <w:t>тыс. единиц</w:t>
      </w:r>
      <w:r w:rsidR="000851CF" w:rsidRPr="00BE030E">
        <w:rPr>
          <w:sz w:val="28"/>
          <w:szCs w:val="28"/>
        </w:rPr>
        <w:t>;</w:t>
      </w:r>
      <w:r w:rsidRPr="00BE030E">
        <w:rPr>
          <w:sz w:val="28"/>
          <w:szCs w:val="28"/>
        </w:rPr>
        <w:t xml:space="preserve"> </w:t>
      </w:r>
    </w:p>
    <w:p w:rsidR="00965D19" w:rsidRPr="00BE030E" w:rsidRDefault="00965D19" w:rsidP="00BE030E">
      <w:pPr>
        <w:autoSpaceDE w:val="0"/>
        <w:autoSpaceDN w:val="0"/>
        <w:adjustRightInd w:val="0"/>
        <w:ind w:firstLine="709"/>
        <w:jc w:val="both"/>
        <w:rPr>
          <w:sz w:val="28"/>
          <w:szCs w:val="28"/>
        </w:rPr>
      </w:pPr>
      <w:r w:rsidRPr="00BE030E">
        <w:rPr>
          <w:sz w:val="28"/>
          <w:szCs w:val="28"/>
        </w:rPr>
        <w:t>4</w:t>
      </w:r>
      <w:r w:rsidR="000851CF" w:rsidRPr="00BE030E">
        <w:rPr>
          <w:sz w:val="28"/>
          <w:szCs w:val="28"/>
        </w:rPr>
        <w:t>)</w:t>
      </w:r>
      <w:r w:rsidRPr="00BE030E">
        <w:rPr>
          <w:sz w:val="28"/>
          <w:szCs w:val="28"/>
        </w:rPr>
        <w:t xml:space="preserve"> </w:t>
      </w:r>
      <w:r w:rsidR="000851CF" w:rsidRPr="00BE030E">
        <w:rPr>
          <w:sz w:val="28"/>
          <w:szCs w:val="28"/>
        </w:rPr>
        <w:t>п</w:t>
      </w:r>
      <w:r w:rsidRPr="00BE030E">
        <w:rPr>
          <w:sz w:val="28"/>
          <w:szCs w:val="28"/>
        </w:rPr>
        <w:t>лотность населения – 350 чел./га</w:t>
      </w:r>
      <w:r w:rsidR="003B57E1" w:rsidRPr="00BE030E">
        <w:rPr>
          <w:sz w:val="28"/>
          <w:szCs w:val="28"/>
        </w:rPr>
        <w:t>;</w:t>
      </w:r>
      <w:r w:rsidRPr="00BE030E">
        <w:rPr>
          <w:sz w:val="28"/>
          <w:szCs w:val="28"/>
        </w:rPr>
        <w:t xml:space="preserve"> </w:t>
      </w:r>
    </w:p>
    <w:p w:rsidR="00965D19" w:rsidRPr="00BE030E" w:rsidRDefault="00965D19" w:rsidP="00BE030E">
      <w:pPr>
        <w:autoSpaceDE w:val="0"/>
        <w:autoSpaceDN w:val="0"/>
        <w:adjustRightInd w:val="0"/>
        <w:ind w:firstLine="709"/>
        <w:jc w:val="both"/>
        <w:rPr>
          <w:sz w:val="28"/>
          <w:szCs w:val="28"/>
        </w:rPr>
      </w:pPr>
      <w:r w:rsidRPr="00BE030E">
        <w:rPr>
          <w:sz w:val="28"/>
          <w:szCs w:val="28"/>
        </w:rPr>
        <w:t>5</w:t>
      </w:r>
      <w:r w:rsidR="000851CF" w:rsidRPr="00BE030E">
        <w:rPr>
          <w:sz w:val="28"/>
          <w:szCs w:val="28"/>
        </w:rPr>
        <w:t>) к</w:t>
      </w:r>
      <w:r w:rsidRPr="00BE030E">
        <w:rPr>
          <w:sz w:val="28"/>
          <w:szCs w:val="28"/>
        </w:rPr>
        <w:t>оэффициент плотности застройки в жилищном фонде – 1,2.</w:t>
      </w:r>
    </w:p>
    <w:p w:rsidR="003B57E1" w:rsidRPr="00BE030E" w:rsidRDefault="003B57E1" w:rsidP="00BE030E">
      <w:pPr>
        <w:autoSpaceDE w:val="0"/>
        <w:autoSpaceDN w:val="0"/>
        <w:adjustRightInd w:val="0"/>
        <w:ind w:firstLine="709"/>
        <w:jc w:val="both"/>
        <w:rPr>
          <w:sz w:val="28"/>
          <w:szCs w:val="28"/>
        </w:rPr>
      </w:pPr>
    </w:p>
    <w:p w:rsidR="00965D19" w:rsidRPr="00BE030E" w:rsidRDefault="003B57E1" w:rsidP="00BE030E">
      <w:pPr>
        <w:autoSpaceDE w:val="0"/>
        <w:autoSpaceDN w:val="0"/>
        <w:adjustRightInd w:val="0"/>
        <w:ind w:firstLine="709"/>
        <w:jc w:val="both"/>
        <w:rPr>
          <w:sz w:val="28"/>
          <w:szCs w:val="28"/>
        </w:rPr>
      </w:pPr>
      <w:r w:rsidRPr="00BE030E">
        <w:rPr>
          <w:sz w:val="28"/>
          <w:szCs w:val="28"/>
        </w:rPr>
        <w:t xml:space="preserve">1.2. </w:t>
      </w:r>
      <w:r w:rsidR="00965D19" w:rsidRPr="00BE030E">
        <w:rPr>
          <w:sz w:val="28"/>
          <w:szCs w:val="28"/>
        </w:rPr>
        <w:t xml:space="preserve">Система обслуживания населения </w:t>
      </w:r>
    </w:p>
    <w:p w:rsidR="003B57E1" w:rsidRPr="00BE030E" w:rsidRDefault="00BE030E" w:rsidP="00BE030E">
      <w:pPr>
        <w:autoSpaceDE w:val="0"/>
        <w:autoSpaceDN w:val="0"/>
        <w:adjustRightInd w:val="0"/>
        <w:ind w:firstLine="709"/>
        <w:jc w:val="both"/>
        <w:rPr>
          <w:sz w:val="28"/>
          <w:szCs w:val="28"/>
        </w:rPr>
      </w:pPr>
      <w:r>
        <w:rPr>
          <w:sz w:val="28"/>
          <w:szCs w:val="28"/>
        </w:rPr>
        <w:t>Проектом предлагаю</w:t>
      </w:r>
      <w:r w:rsidR="00965D19" w:rsidRPr="00BE030E">
        <w:rPr>
          <w:sz w:val="28"/>
          <w:szCs w:val="28"/>
        </w:rPr>
        <w:t xml:space="preserve">тся к строительству следующие объекты: </w:t>
      </w:r>
    </w:p>
    <w:p w:rsidR="003B57E1" w:rsidRPr="00BE030E" w:rsidRDefault="00965D19" w:rsidP="00BE030E">
      <w:pPr>
        <w:autoSpaceDE w:val="0"/>
        <w:autoSpaceDN w:val="0"/>
        <w:adjustRightInd w:val="0"/>
        <w:ind w:firstLine="709"/>
        <w:jc w:val="both"/>
        <w:rPr>
          <w:sz w:val="28"/>
          <w:szCs w:val="28"/>
        </w:rPr>
      </w:pPr>
      <w:r w:rsidRPr="00BE030E">
        <w:rPr>
          <w:sz w:val="28"/>
          <w:szCs w:val="28"/>
        </w:rPr>
        <w:lastRenderedPageBreak/>
        <w:t xml:space="preserve">детское дошкольное учреждение на 250 мест в 4 квартале (общая вместимость детсадов составит 3730 мест или 51 место на 1 </w:t>
      </w:r>
      <w:r w:rsidR="00BE030E">
        <w:rPr>
          <w:sz w:val="28"/>
          <w:szCs w:val="28"/>
        </w:rPr>
        <w:t>тыс. жителей</w:t>
      </w:r>
      <w:r w:rsidRPr="00BE030E">
        <w:rPr>
          <w:sz w:val="28"/>
          <w:szCs w:val="28"/>
        </w:rPr>
        <w:t xml:space="preserve">); </w:t>
      </w:r>
    </w:p>
    <w:p w:rsidR="003B57E1" w:rsidRPr="00BE030E" w:rsidRDefault="00965D19" w:rsidP="00BE030E">
      <w:pPr>
        <w:autoSpaceDE w:val="0"/>
        <w:autoSpaceDN w:val="0"/>
        <w:adjustRightInd w:val="0"/>
        <w:ind w:firstLine="709"/>
        <w:jc w:val="both"/>
        <w:rPr>
          <w:sz w:val="28"/>
          <w:szCs w:val="28"/>
        </w:rPr>
      </w:pPr>
      <w:r w:rsidRPr="00BE030E">
        <w:rPr>
          <w:sz w:val="28"/>
          <w:szCs w:val="28"/>
        </w:rPr>
        <w:t xml:space="preserve">расширение школы № 8 в 10 квартале до 1000 мест (общая вместимость школ составит 8240 мест или 112 мест на 1 </w:t>
      </w:r>
      <w:r w:rsidR="00BE030E">
        <w:rPr>
          <w:sz w:val="28"/>
          <w:szCs w:val="28"/>
        </w:rPr>
        <w:t>тыс. жителей</w:t>
      </w:r>
      <w:r w:rsidRPr="00BE030E">
        <w:rPr>
          <w:sz w:val="28"/>
          <w:szCs w:val="28"/>
        </w:rPr>
        <w:t xml:space="preserve">); </w:t>
      </w:r>
    </w:p>
    <w:p w:rsidR="003B57E1" w:rsidRPr="00BE030E" w:rsidRDefault="00965D19" w:rsidP="00BE030E">
      <w:pPr>
        <w:autoSpaceDE w:val="0"/>
        <w:autoSpaceDN w:val="0"/>
        <w:adjustRightInd w:val="0"/>
        <w:ind w:firstLine="709"/>
        <w:jc w:val="both"/>
        <w:rPr>
          <w:sz w:val="28"/>
          <w:szCs w:val="28"/>
        </w:rPr>
      </w:pPr>
      <w:r w:rsidRPr="00BE030E">
        <w:rPr>
          <w:sz w:val="28"/>
          <w:szCs w:val="28"/>
        </w:rPr>
        <w:t xml:space="preserve">общественно-деловой центр; общественно-деловой, торговый центр; </w:t>
      </w:r>
    </w:p>
    <w:p w:rsidR="003B57E1" w:rsidRPr="00BE030E" w:rsidRDefault="00965D19" w:rsidP="00BE030E">
      <w:pPr>
        <w:autoSpaceDE w:val="0"/>
        <w:autoSpaceDN w:val="0"/>
        <w:adjustRightInd w:val="0"/>
        <w:ind w:firstLine="709"/>
        <w:jc w:val="both"/>
        <w:rPr>
          <w:sz w:val="28"/>
          <w:szCs w:val="28"/>
        </w:rPr>
      </w:pPr>
      <w:r w:rsidRPr="00BE030E">
        <w:rPr>
          <w:sz w:val="28"/>
          <w:szCs w:val="28"/>
        </w:rPr>
        <w:t xml:space="preserve">торгово-развлекательный центр; </w:t>
      </w:r>
    </w:p>
    <w:p w:rsidR="003B57E1" w:rsidRPr="00BE030E" w:rsidRDefault="00965D19" w:rsidP="00BE030E">
      <w:pPr>
        <w:autoSpaceDE w:val="0"/>
        <w:autoSpaceDN w:val="0"/>
        <w:adjustRightInd w:val="0"/>
        <w:ind w:firstLine="709"/>
        <w:jc w:val="both"/>
        <w:rPr>
          <w:sz w:val="28"/>
          <w:szCs w:val="28"/>
        </w:rPr>
      </w:pPr>
      <w:r w:rsidRPr="00BE030E">
        <w:rPr>
          <w:sz w:val="28"/>
          <w:szCs w:val="28"/>
        </w:rPr>
        <w:t xml:space="preserve">аквапарк; </w:t>
      </w:r>
    </w:p>
    <w:p w:rsidR="003B57E1" w:rsidRPr="00BE030E" w:rsidRDefault="00965D19" w:rsidP="00BE030E">
      <w:pPr>
        <w:autoSpaceDE w:val="0"/>
        <w:autoSpaceDN w:val="0"/>
        <w:adjustRightInd w:val="0"/>
        <w:ind w:firstLine="709"/>
        <w:jc w:val="both"/>
        <w:rPr>
          <w:sz w:val="28"/>
          <w:szCs w:val="28"/>
        </w:rPr>
      </w:pPr>
      <w:r w:rsidRPr="00BE030E">
        <w:rPr>
          <w:sz w:val="28"/>
          <w:szCs w:val="28"/>
        </w:rPr>
        <w:t xml:space="preserve">спортивный центр; </w:t>
      </w:r>
    </w:p>
    <w:p w:rsidR="003B57E1" w:rsidRPr="00BE030E" w:rsidRDefault="00965D19" w:rsidP="00BE030E">
      <w:pPr>
        <w:autoSpaceDE w:val="0"/>
        <w:autoSpaceDN w:val="0"/>
        <w:adjustRightInd w:val="0"/>
        <w:ind w:firstLine="709"/>
        <w:jc w:val="both"/>
        <w:rPr>
          <w:sz w:val="28"/>
          <w:szCs w:val="28"/>
        </w:rPr>
      </w:pPr>
      <w:r w:rsidRPr="00BE030E">
        <w:rPr>
          <w:sz w:val="28"/>
          <w:szCs w:val="28"/>
        </w:rPr>
        <w:t xml:space="preserve">административно-деловые учреждения. </w:t>
      </w:r>
    </w:p>
    <w:p w:rsidR="00965D19" w:rsidRPr="00BE030E" w:rsidRDefault="00965D19" w:rsidP="00BE030E">
      <w:pPr>
        <w:autoSpaceDE w:val="0"/>
        <w:autoSpaceDN w:val="0"/>
        <w:adjustRightInd w:val="0"/>
        <w:ind w:firstLine="709"/>
        <w:jc w:val="both"/>
        <w:rPr>
          <w:sz w:val="28"/>
          <w:szCs w:val="28"/>
        </w:rPr>
      </w:pPr>
      <w:r w:rsidRPr="00BE030E">
        <w:rPr>
          <w:sz w:val="28"/>
          <w:szCs w:val="28"/>
        </w:rPr>
        <w:t xml:space="preserve">Общая площадь объектов обслуживания (новое строительство) составит 158,3 </w:t>
      </w:r>
      <w:r w:rsidR="00BE030E">
        <w:rPr>
          <w:sz w:val="28"/>
          <w:szCs w:val="28"/>
        </w:rPr>
        <w:t>тыс. кв. м</w:t>
      </w:r>
      <w:r w:rsidRPr="00BE030E">
        <w:rPr>
          <w:sz w:val="28"/>
          <w:szCs w:val="28"/>
        </w:rPr>
        <w:t xml:space="preserve">, 734,5 </w:t>
      </w:r>
      <w:r w:rsidR="00BE030E">
        <w:rPr>
          <w:sz w:val="28"/>
          <w:szCs w:val="28"/>
        </w:rPr>
        <w:t>тыс. кв. м</w:t>
      </w:r>
      <w:r w:rsidRPr="00BE030E">
        <w:rPr>
          <w:sz w:val="28"/>
          <w:szCs w:val="28"/>
        </w:rPr>
        <w:t>.</w:t>
      </w:r>
    </w:p>
    <w:p w:rsidR="003B57E1" w:rsidRPr="00BE030E" w:rsidRDefault="003B57E1" w:rsidP="00BE030E">
      <w:pPr>
        <w:autoSpaceDE w:val="0"/>
        <w:autoSpaceDN w:val="0"/>
        <w:adjustRightInd w:val="0"/>
        <w:ind w:firstLine="709"/>
        <w:jc w:val="both"/>
        <w:rPr>
          <w:sz w:val="28"/>
          <w:szCs w:val="28"/>
        </w:rPr>
      </w:pPr>
    </w:p>
    <w:p w:rsidR="00965D19" w:rsidRPr="00BE030E" w:rsidRDefault="003B57E1" w:rsidP="00BE030E">
      <w:pPr>
        <w:autoSpaceDE w:val="0"/>
        <w:autoSpaceDN w:val="0"/>
        <w:adjustRightInd w:val="0"/>
        <w:ind w:firstLine="709"/>
        <w:jc w:val="both"/>
        <w:rPr>
          <w:sz w:val="28"/>
          <w:szCs w:val="28"/>
        </w:rPr>
      </w:pPr>
      <w:r w:rsidRPr="00BE030E">
        <w:rPr>
          <w:sz w:val="28"/>
          <w:szCs w:val="28"/>
        </w:rPr>
        <w:t>1.3.</w:t>
      </w:r>
      <w:r w:rsidR="00BE030E">
        <w:rPr>
          <w:sz w:val="28"/>
          <w:szCs w:val="28"/>
        </w:rPr>
        <w:t xml:space="preserve"> </w:t>
      </w:r>
      <w:r w:rsidRPr="00BE030E">
        <w:rPr>
          <w:sz w:val="28"/>
          <w:szCs w:val="28"/>
        </w:rPr>
        <w:t>Структура улично-дорожной сети</w:t>
      </w:r>
    </w:p>
    <w:p w:rsidR="00965D19" w:rsidRPr="00BE030E" w:rsidRDefault="00965D19" w:rsidP="00BE030E">
      <w:pPr>
        <w:autoSpaceDE w:val="0"/>
        <w:autoSpaceDN w:val="0"/>
        <w:adjustRightInd w:val="0"/>
        <w:ind w:firstLine="709"/>
        <w:jc w:val="both"/>
        <w:rPr>
          <w:sz w:val="28"/>
          <w:szCs w:val="28"/>
        </w:rPr>
      </w:pPr>
      <w:r w:rsidRPr="00BE030E">
        <w:rPr>
          <w:spacing w:val="-10"/>
          <w:sz w:val="28"/>
          <w:szCs w:val="28"/>
        </w:rPr>
        <w:t>В планировочной структуре улично-дорожной сети изменений не планируется.</w:t>
      </w:r>
      <w:r w:rsidRPr="00BE030E">
        <w:rPr>
          <w:sz w:val="28"/>
          <w:szCs w:val="28"/>
        </w:rPr>
        <w:t xml:space="preserve"> Основные изменения в перспективной структуре улично-дорожной сети проектируемого района возникли в связи с реконструкцией улиц, расширением проезжих частей – магистральных улиц до 15,0-16,0 м, улиц местного значения до 7,5 м.</w:t>
      </w:r>
    </w:p>
    <w:p w:rsidR="00965D19" w:rsidRPr="00BE030E" w:rsidRDefault="00965D19" w:rsidP="00BE030E">
      <w:pPr>
        <w:autoSpaceDE w:val="0"/>
        <w:autoSpaceDN w:val="0"/>
        <w:adjustRightInd w:val="0"/>
        <w:ind w:firstLine="709"/>
        <w:jc w:val="both"/>
        <w:rPr>
          <w:sz w:val="28"/>
          <w:szCs w:val="28"/>
        </w:rPr>
      </w:pPr>
      <w:r w:rsidRPr="00BE030E">
        <w:rPr>
          <w:spacing w:val="-4"/>
          <w:sz w:val="28"/>
          <w:szCs w:val="28"/>
        </w:rPr>
        <w:t>Абсолютные отметки по улично-дорожной сети: существующие</w:t>
      </w:r>
      <w:r w:rsidR="00BE030E" w:rsidRPr="00BE030E">
        <w:rPr>
          <w:spacing w:val="-4"/>
          <w:sz w:val="28"/>
          <w:szCs w:val="28"/>
        </w:rPr>
        <w:t xml:space="preserve"> – о</w:t>
      </w:r>
      <w:r w:rsidRPr="00BE030E">
        <w:rPr>
          <w:spacing w:val="-4"/>
          <w:sz w:val="28"/>
          <w:szCs w:val="28"/>
        </w:rPr>
        <w:t>т 2,2 м</w:t>
      </w:r>
      <w:r w:rsidRPr="00BE030E">
        <w:rPr>
          <w:sz w:val="28"/>
          <w:szCs w:val="28"/>
        </w:rPr>
        <w:t xml:space="preserve"> до 8,0 м в Балтийской системе высот; проектные</w:t>
      </w:r>
      <w:r w:rsidR="00BE030E">
        <w:rPr>
          <w:sz w:val="28"/>
          <w:szCs w:val="28"/>
        </w:rPr>
        <w:t xml:space="preserve"> – </w:t>
      </w:r>
      <w:r w:rsidRPr="00BE030E">
        <w:rPr>
          <w:sz w:val="28"/>
          <w:szCs w:val="28"/>
        </w:rPr>
        <w:t xml:space="preserve">2,62 м до 12,50 м </w:t>
      </w:r>
      <w:r w:rsidR="00BE030E">
        <w:rPr>
          <w:sz w:val="28"/>
          <w:szCs w:val="28"/>
        </w:rPr>
        <w:br/>
      </w:r>
      <w:r w:rsidRPr="00BE030E">
        <w:rPr>
          <w:sz w:val="28"/>
          <w:szCs w:val="28"/>
        </w:rPr>
        <w:t xml:space="preserve">в Балтийской системе высот. Уклоны существующих улиц </w:t>
      </w:r>
      <w:r w:rsidR="00BE030E">
        <w:rPr>
          <w:sz w:val="28"/>
          <w:szCs w:val="28"/>
        </w:rPr>
        <w:t xml:space="preserve">– </w:t>
      </w:r>
      <w:r w:rsidRPr="00BE030E">
        <w:rPr>
          <w:sz w:val="28"/>
          <w:szCs w:val="28"/>
        </w:rPr>
        <w:t>от 1</w:t>
      </w:r>
      <w:r w:rsidR="00BE030E">
        <w:rPr>
          <w:sz w:val="28"/>
          <w:szCs w:val="28"/>
        </w:rPr>
        <w:t>‰</w:t>
      </w:r>
      <w:r w:rsidRPr="00BE030E">
        <w:rPr>
          <w:sz w:val="28"/>
          <w:szCs w:val="28"/>
        </w:rPr>
        <w:t xml:space="preserve"> до 20</w:t>
      </w:r>
      <w:r w:rsidR="00BE030E">
        <w:rPr>
          <w:sz w:val="28"/>
          <w:szCs w:val="28"/>
        </w:rPr>
        <w:t>‰</w:t>
      </w:r>
      <w:r w:rsidRPr="00BE030E">
        <w:rPr>
          <w:sz w:val="28"/>
          <w:szCs w:val="28"/>
        </w:rPr>
        <w:t>. Проектные уклоны новых улиц и дорог</w:t>
      </w:r>
      <w:r w:rsidR="00BE030E">
        <w:rPr>
          <w:sz w:val="28"/>
          <w:szCs w:val="28"/>
        </w:rPr>
        <w:t xml:space="preserve"> – </w:t>
      </w:r>
      <w:r w:rsidRPr="00BE030E">
        <w:rPr>
          <w:sz w:val="28"/>
          <w:szCs w:val="28"/>
        </w:rPr>
        <w:t>от 1</w:t>
      </w:r>
      <w:r w:rsidR="00BE030E">
        <w:rPr>
          <w:sz w:val="28"/>
          <w:szCs w:val="28"/>
        </w:rPr>
        <w:t>‰</w:t>
      </w:r>
      <w:r w:rsidRPr="00BE030E">
        <w:rPr>
          <w:sz w:val="28"/>
          <w:szCs w:val="28"/>
        </w:rPr>
        <w:t xml:space="preserve"> до 39</w:t>
      </w:r>
      <w:r w:rsidR="00BE030E">
        <w:rPr>
          <w:sz w:val="28"/>
          <w:szCs w:val="28"/>
        </w:rPr>
        <w:t>‰</w:t>
      </w:r>
      <w:r w:rsidRPr="00BE030E">
        <w:rPr>
          <w:sz w:val="28"/>
          <w:szCs w:val="28"/>
        </w:rPr>
        <w:t>.</w:t>
      </w:r>
    </w:p>
    <w:p w:rsidR="003B57E1" w:rsidRPr="00BE030E" w:rsidRDefault="003B57E1" w:rsidP="00BE030E">
      <w:pPr>
        <w:autoSpaceDE w:val="0"/>
        <w:autoSpaceDN w:val="0"/>
        <w:adjustRightInd w:val="0"/>
        <w:ind w:firstLine="709"/>
        <w:jc w:val="both"/>
        <w:rPr>
          <w:sz w:val="28"/>
          <w:szCs w:val="28"/>
        </w:rPr>
      </w:pPr>
    </w:p>
    <w:p w:rsidR="00965D19" w:rsidRPr="00BE030E" w:rsidRDefault="003B57E1" w:rsidP="00BE030E">
      <w:pPr>
        <w:autoSpaceDE w:val="0"/>
        <w:autoSpaceDN w:val="0"/>
        <w:adjustRightInd w:val="0"/>
        <w:ind w:firstLine="709"/>
        <w:jc w:val="both"/>
        <w:rPr>
          <w:sz w:val="28"/>
          <w:szCs w:val="28"/>
        </w:rPr>
      </w:pPr>
      <w:r w:rsidRPr="00BE030E">
        <w:rPr>
          <w:sz w:val="28"/>
          <w:szCs w:val="28"/>
        </w:rPr>
        <w:t xml:space="preserve">1.4. </w:t>
      </w:r>
      <w:r w:rsidR="00965D19" w:rsidRPr="00BE030E">
        <w:rPr>
          <w:sz w:val="28"/>
          <w:szCs w:val="28"/>
        </w:rPr>
        <w:t>И</w:t>
      </w:r>
      <w:r w:rsidRPr="00BE030E">
        <w:rPr>
          <w:sz w:val="28"/>
          <w:szCs w:val="28"/>
        </w:rPr>
        <w:t>нженерная подготовка территории</w:t>
      </w:r>
    </w:p>
    <w:p w:rsidR="00965D19" w:rsidRPr="00BE030E" w:rsidRDefault="00965D19" w:rsidP="00BE030E">
      <w:pPr>
        <w:autoSpaceDE w:val="0"/>
        <w:autoSpaceDN w:val="0"/>
        <w:adjustRightInd w:val="0"/>
        <w:ind w:firstLine="709"/>
        <w:jc w:val="both"/>
        <w:rPr>
          <w:sz w:val="28"/>
          <w:szCs w:val="28"/>
        </w:rPr>
      </w:pPr>
      <w:r w:rsidRPr="00BE030E">
        <w:rPr>
          <w:sz w:val="28"/>
          <w:szCs w:val="28"/>
        </w:rPr>
        <w:t>Геомо</w:t>
      </w:r>
      <w:r w:rsidR="003B57E1" w:rsidRPr="00BE030E">
        <w:rPr>
          <w:sz w:val="28"/>
          <w:szCs w:val="28"/>
        </w:rPr>
        <w:t>рф</w:t>
      </w:r>
      <w:r w:rsidRPr="00BE030E">
        <w:rPr>
          <w:sz w:val="28"/>
          <w:szCs w:val="28"/>
        </w:rPr>
        <w:t xml:space="preserve">ологически территория располагается в пределах дельты реки Северной Двины, образовавшейся в результате деятельности моря и реки </w:t>
      </w:r>
      <w:r w:rsidR="0085041C">
        <w:rPr>
          <w:sz w:val="28"/>
          <w:szCs w:val="28"/>
        </w:rPr>
        <w:br/>
      </w:r>
      <w:r w:rsidRPr="00BE030E">
        <w:rPr>
          <w:sz w:val="28"/>
          <w:szCs w:val="28"/>
        </w:rPr>
        <w:t>в условиях регрессии Белого моря. В пределах дельты на рассматриваемом участке выделяется скульптурная морская терраса. Это плоская низменная зато</w:t>
      </w:r>
      <w:r w:rsidR="003B57E1" w:rsidRPr="00BE030E">
        <w:rPr>
          <w:sz w:val="28"/>
          <w:szCs w:val="28"/>
        </w:rPr>
        <w:t>рф</w:t>
      </w:r>
      <w:r w:rsidRPr="00BE030E">
        <w:rPr>
          <w:sz w:val="28"/>
          <w:szCs w:val="28"/>
        </w:rPr>
        <w:t xml:space="preserve">ованная равнина. Рассматриваемая территория расположена в пределах Усть-Двинской впадины, сложенной коренными породами нижнекембрийского </w:t>
      </w:r>
      <w:r w:rsidRPr="0085041C">
        <w:rPr>
          <w:spacing w:val="-8"/>
          <w:sz w:val="28"/>
          <w:szCs w:val="28"/>
        </w:rPr>
        <w:t>и нижне-каменноугольного возраста, перекрытыми чехлом четв</w:t>
      </w:r>
      <w:r w:rsidR="009C2B45" w:rsidRPr="0085041C">
        <w:rPr>
          <w:spacing w:val="-8"/>
          <w:sz w:val="28"/>
          <w:szCs w:val="28"/>
        </w:rPr>
        <w:t>ертичных отложений</w:t>
      </w:r>
      <w:r w:rsidR="009C2B45">
        <w:rPr>
          <w:sz w:val="28"/>
          <w:szCs w:val="28"/>
        </w:rPr>
        <w:t xml:space="preserve"> мощностью 60-</w:t>
      </w:r>
      <w:r w:rsidRPr="00BE030E">
        <w:rPr>
          <w:sz w:val="28"/>
          <w:szCs w:val="28"/>
        </w:rPr>
        <w:t>90 м. Гидрогеологические условия участка характеризуются наличием грунтовых вод насыпных (t IV) и болотных (Р IV) отложений и спорадических вод ледниковых отложений. Грунтовые воды (t IV, Р IV) залегают на глубине 0,3</w:t>
      </w:r>
      <w:r w:rsidR="0085041C">
        <w:rPr>
          <w:sz w:val="28"/>
          <w:szCs w:val="28"/>
        </w:rPr>
        <w:t>-</w:t>
      </w:r>
      <w:r w:rsidRPr="00BE030E">
        <w:rPr>
          <w:sz w:val="28"/>
          <w:szCs w:val="28"/>
        </w:rPr>
        <w:t xml:space="preserve">0,8 м от дневной поверхности. Воды безнапорные, </w:t>
      </w:r>
      <w:r w:rsidRPr="0085041C">
        <w:rPr>
          <w:spacing w:val="-10"/>
          <w:sz w:val="28"/>
          <w:szCs w:val="28"/>
        </w:rPr>
        <w:t>питание осуществляется за счет инфильтрации атмосферных осадков. Относительным</w:t>
      </w:r>
      <w:r w:rsidRPr="00BE030E">
        <w:rPr>
          <w:sz w:val="28"/>
          <w:szCs w:val="28"/>
        </w:rPr>
        <w:t xml:space="preserve"> водоупором являются суглинки</w:t>
      </w:r>
      <w:r w:rsidR="0085041C">
        <w:rPr>
          <w:sz w:val="28"/>
          <w:szCs w:val="28"/>
        </w:rPr>
        <w:t xml:space="preserve"> – </w:t>
      </w:r>
      <w:r w:rsidRPr="00BE030E">
        <w:rPr>
          <w:sz w:val="28"/>
          <w:szCs w:val="28"/>
        </w:rPr>
        <w:t xml:space="preserve">ℓg III, g III. По физическим свойствам воды прозрачные, коричневые, с гнилостным запахом и запахом сероводорода, пресные, мягкие и умеренно-жесткие, кислые. По химическому составу – </w:t>
      </w:r>
      <w:r w:rsidRPr="0085041C">
        <w:rPr>
          <w:spacing w:val="-4"/>
          <w:sz w:val="28"/>
          <w:szCs w:val="28"/>
        </w:rPr>
        <w:t>гидрокарбонатно-хлоридные натриевые и хлоридногидрокарбонатные натриевые.</w:t>
      </w:r>
    </w:p>
    <w:p w:rsidR="00965D19" w:rsidRPr="00BE030E" w:rsidRDefault="00965D19" w:rsidP="00BE030E">
      <w:pPr>
        <w:ind w:firstLine="709"/>
        <w:jc w:val="both"/>
        <w:rPr>
          <w:sz w:val="28"/>
          <w:szCs w:val="28"/>
        </w:rPr>
      </w:pPr>
      <w:r w:rsidRPr="00BE030E">
        <w:rPr>
          <w:sz w:val="28"/>
          <w:szCs w:val="28"/>
        </w:rPr>
        <w:t xml:space="preserve">Для улучшения качества питьевых и сточных вод, охраны водных объектов и ресурсов проводятся работы по реализации проекта </w:t>
      </w:r>
      <w:r w:rsidR="00120E50" w:rsidRPr="00BE030E">
        <w:rPr>
          <w:sz w:val="28"/>
          <w:szCs w:val="28"/>
        </w:rPr>
        <w:t>"</w:t>
      </w:r>
      <w:r w:rsidRPr="00BE030E">
        <w:rPr>
          <w:sz w:val="28"/>
          <w:szCs w:val="28"/>
        </w:rPr>
        <w:t>Усовершенствование системы муниципальных услуг в городе Архангельске</w:t>
      </w:r>
      <w:r w:rsidR="00120E50" w:rsidRPr="00BE030E">
        <w:rPr>
          <w:sz w:val="28"/>
          <w:szCs w:val="28"/>
        </w:rPr>
        <w:t>"</w:t>
      </w:r>
      <w:r w:rsidRPr="00BE030E">
        <w:rPr>
          <w:sz w:val="28"/>
          <w:szCs w:val="28"/>
        </w:rPr>
        <w:t xml:space="preserve">, включающего ряд работ на центральных и локальных очистных сооружениях </w:t>
      </w:r>
      <w:r w:rsidR="000C7B58">
        <w:rPr>
          <w:sz w:val="28"/>
          <w:szCs w:val="28"/>
        </w:rPr>
        <w:br/>
      </w:r>
      <w:r w:rsidRPr="00BE030E">
        <w:rPr>
          <w:sz w:val="28"/>
          <w:szCs w:val="28"/>
        </w:rPr>
        <w:t xml:space="preserve">и системах водоснабжения и канализации, в том числе и на островных </w:t>
      </w:r>
      <w:r w:rsidRPr="00BE030E">
        <w:rPr>
          <w:sz w:val="28"/>
          <w:szCs w:val="28"/>
        </w:rPr>
        <w:lastRenderedPageBreak/>
        <w:t>территориях; по строительству первой очереди городских канализационных очистных сооружений; по строительству и ремонту коллекторов хозяйственно-фекальной и ливневой канализации.</w:t>
      </w:r>
    </w:p>
    <w:p w:rsidR="00965D19" w:rsidRPr="00BE030E" w:rsidRDefault="00965D19" w:rsidP="00BE030E">
      <w:pPr>
        <w:ind w:firstLine="709"/>
        <w:jc w:val="both"/>
        <w:rPr>
          <w:sz w:val="28"/>
          <w:szCs w:val="28"/>
        </w:rPr>
      </w:pPr>
      <w:r w:rsidRPr="000C7B58">
        <w:rPr>
          <w:spacing w:val="-2"/>
          <w:sz w:val="28"/>
          <w:szCs w:val="28"/>
        </w:rPr>
        <w:t>За последние годы ликвидировано более 30 несанкционированных свалок.</w:t>
      </w:r>
      <w:r w:rsidRPr="00BE030E">
        <w:rPr>
          <w:sz w:val="28"/>
          <w:szCs w:val="28"/>
        </w:rPr>
        <w:t xml:space="preserve"> В целях приведения общегородской свалки в соответствие с установленными санитарно-эпидемиологическими и экологическими требованиями проводится комплексное исследование свалки, организация и реализация мониторинга. </w:t>
      </w:r>
      <w:r w:rsidR="000C7B58">
        <w:rPr>
          <w:sz w:val="28"/>
          <w:szCs w:val="28"/>
        </w:rPr>
        <w:br/>
      </w:r>
      <w:r w:rsidRPr="00BE030E">
        <w:rPr>
          <w:sz w:val="28"/>
          <w:szCs w:val="28"/>
        </w:rPr>
        <w:t xml:space="preserve">Для создания эффективной системы учета и контроля поступающих на свалку твердых бытовых отходов приобретено современное весовое оборудование </w:t>
      </w:r>
      <w:r w:rsidR="000C7B58">
        <w:rPr>
          <w:sz w:val="28"/>
          <w:szCs w:val="28"/>
        </w:rPr>
        <w:br/>
      </w:r>
      <w:r w:rsidRPr="00BE030E">
        <w:rPr>
          <w:sz w:val="28"/>
          <w:szCs w:val="28"/>
        </w:rPr>
        <w:t xml:space="preserve">и внедряется весовой контроль. </w:t>
      </w:r>
    </w:p>
    <w:p w:rsidR="00965D19" w:rsidRPr="00BE030E" w:rsidRDefault="00965D19" w:rsidP="00BE030E">
      <w:pPr>
        <w:ind w:firstLine="709"/>
        <w:jc w:val="both"/>
        <w:rPr>
          <w:sz w:val="28"/>
          <w:szCs w:val="28"/>
        </w:rPr>
      </w:pPr>
      <w:r w:rsidRPr="00BE030E">
        <w:rPr>
          <w:sz w:val="28"/>
          <w:szCs w:val="28"/>
        </w:rPr>
        <w:t xml:space="preserve">Большое значение для оздоровления окружающей среды города имеет охрана и воспроизводство зеленых насаждений. В последние годы значительно увеличилось строительство автостоянок, возрос объем ремонтных работ </w:t>
      </w:r>
      <w:r w:rsidR="000C7B58">
        <w:rPr>
          <w:sz w:val="28"/>
          <w:szCs w:val="28"/>
        </w:rPr>
        <w:br/>
      </w:r>
      <w:r w:rsidRPr="000C7B58">
        <w:rPr>
          <w:spacing w:val="-4"/>
          <w:sz w:val="28"/>
          <w:szCs w:val="28"/>
        </w:rPr>
        <w:t>на инженерных сооружениях. Все это происходит за счет уменьшения территории</w:t>
      </w:r>
      <w:r w:rsidRPr="00BE030E">
        <w:rPr>
          <w:sz w:val="28"/>
          <w:szCs w:val="28"/>
        </w:rPr>
        <w:t xml:space="preserve"> зеленой зоны. Озеленение является одним из важнейших направлений работы городского хозяйства, так как зеленые насаждения оказывают благоприятное воздействие на среду обитания горожан, улучшают экологическую обстановку. </w:t>
      </w:r>
    </w:p>
    <w:p w:rsidR="00965D19" w:rsidRPr="00BE030E" w:rsidRDefault="00965D19" w:rsidP="00BE030E">
      <w:pPr>
        <w:pStyle w:val="affffb"/>
        <w:ind w:firstLine="709"/>
        <w:rPr>
          <w:rFonts w:ascii="Times New Roman" w:hAnsi="Times New Roman" w:cs="Times New Roman"/>
          <w:sz w:val="28"/>
          <w:szCs w:val="28"/>
        </w:rPr>
      </w:pPr>
      <w:r w:rsidRPr="00BE030E">
        <w:rPr>
          <w:rFonts w:ascii="Times New Roman" w:hAnsi="Times New Roman" w:cs="Times New Roman"/>
          <w:sz w:val="28"/>
          <w:szCs w:val="28"/>
        </w:rPr>
        <w:t xml:space="preserve">По параметрам благоустройства жилищного фонда в последние годы </w:t>
      </w:r>
      <w:r w:rsidR="000C7B58">
        <w:rPr>
          <w:rFonts w:ascii="Times New Roman" w:hAnsi="Times New Roman" w:cs="Times New Roman"/>
          <w:sz w:val="28"/>
          <w:szCs w:val="28"/>
          <w:lang w:val="ru-RU"/>
        </w:rPr>
        <w:t>наблюдается</w:t>
      </w:r>
      <w:r w:rsidRPr="00BE030E">
        <w:rPr>
          <w:rFonts w:ascii="Times New Roman" w:hAnsi="Times New Roman" w:cs="Times New Roman"/>
          <w:sz w:val="28"/>
          <w:szCs w:val="28"/>
        </w:rPr>
        <w:t xml:space="preserve"> некоторое улучшение ситуации. В настоящее время уровень </w:t>
      </w:r>
      <w:r w:rsidRPr="000C7B58">
        <w:rPr>
          <w:rFonts w:ascii="Times New Roman" w:hAnsi="Times New Roman" w:cs="Times New Roman"/>
          <w:spacing w:val="-4"/>
          <w:sz w:val="28"/>
          <w:szCs w:val="28"/>
        </w:rPr>
        <w:t xml:space="preserve">обеспеченности населения различными видами коммунальных услуг увеличился </w:t>
      </w:r>
      <w:r w:rsidR="000C7B58">
        <w:rPr>
          <w:rFonts w:ascii="Times New Roman" w:hAnsi="Times New Roman" w:cs="Times New Roman"/>
          <w:sz w:val="28"/>
          <w:szCs w:val="28"/>
          <w:lang w:val="ru-RU"/>
        </w:rPr>
        <w:br/>
      </w:r>
      <w:r w:rsidRPr="00BE030E">
        <w:rPr>
          <w:rFonts w:ascii="Times New Roman" w:hAnsi="Times New Roman" w:cs="Times New Roman"/>
          <w:sz w:val="28"/>
          <w:szCs w:val="28"/>
        </w:rPr>
        <w:t>и достиг самого высокого уровня за последние 11 лет.</w:t>
      </w:r>
    </w:p>
    <w:p w:rsidR="00A0560F" w:rsidRPr="00BE030E" w:rsidRDefault="00965D19" w:rsidP="00BE030E">
      <w:pPr>
        <w:pStyle w:val="affffb"/>
        <w:ind w:firstLine="709"/>
        <w:rPr>
          <w:rFonts w:ascii="Times New Roman" w:eastAsia="MS Mincho" w:hAnsi="Times New Roman" w:cs="Times New Roman"/>
          <w:sz w:val="28"/>
          <w:szCs w:val="28"/>
          <w:lang w:val="ru-RU"/>
        </w:rPr>
      </w:pPr>
      <w:r w:rsidRPr="00BE030E">
        <w:rPr>
          <w:rFonts w:ascii="Times New Roman" w:hAnsi="Times New Roman" w:cs="Times New Roman"/>
          <w:sz w:val="28"/>
          <w:szCs w:val="28"/>
        </w:rPr>
        <w:t>В то же время с</w:t>
      </w:r>
      <w:r w:rsidRPr="00BE030E">
        <w:rPr>
          <w:rFonts w:ascii="Times New Roman" w:eastAsia="MS Mincho" w:hAnsi="Times New Roman" w:cs="Times New Roman"/>
          <w:sz w:val="28"/>
          <w:szCs w:val="28"/>
        </w:rPr>
        <w:t>редний износ водопроводных сетей города составляет более 60%, канализационных сетей – 65%, полностью изношены почти 20% сетей. Из-за технических особенностей водовода в центральной части города часто происходят аварии.</w:t>
      </w:r>
    </w:p>
    <w:p w:rsidR="00A0560F" w:rsidRPr="00BE030E" w:rsidRDefault="00A0560F" w:rsidP="00BE030E">
      <w:pPr>
        <w:pStyle w:val="affffb"/>
        <w:ind w:firstLine="709"/>
        <w:rPr>
          <w:rFonts w:ascii="Times New Roman" w:eastAsia="MS Mincho" w:hAnsi="Times New Roman" w:cs="Times New Roman"/>
          <w:sz w:val="28"/>
          <w:szCs w:val="28"/>
          <w:lang w:val="ru-RU"/>
        </w:rPr>
      </w:pPr>
    </w:p>
    <w:p w:rsidR="00965D19" w:rsidRPr="00BE030E" w:rsidRDefault="003B57E1" w:rsidP="00BE030E">
      <w:pPr>
        <w:pStyle w:val="affffb"/>
        <w:keepNext/>
        <w:ind w:firstLine="709"/>
        <w:rPr>
          <w:rFonts w:ascii="Times New Roman" w:eastAsia="MS Mincho" w:hAnsi="Times New Roman" w:cs="Times New Roman"/>
          <w:sz w:val="28"/>
          <w:szCs w:val="28"/>
        </w:rPr>
      </w:pPr>
      <w:r w:rsidRPr="00BE030E">
        <w:rPr>
          <w:rFonts w:ascii="Times New Roman" w:eastAsia="MS Mincho" w:hAnsi="Times New Roman" w:cs="Times New Roman"/>
          <w:sz w:val="28"/>
          <w:szCs w:val="28"/>
        </w:rPr>
        <w:t xml:space="preserve">1.5. </w:t>
      </w:r>
      <w:r w:rsidR="00965D19" w:rsidRPr="00BE030E">
        <w:rPr>
          <w:rFonts w:ascii="Times New Roman" w:eastAsia="MS Mincho" w:hAnsi="Times New Roman" w:cs="Times New Roman"/>
          <w:sz w:val="28"/>
          <w:szCs w:val="28"/>
        </w:rPr>
        <w:t>Природно-климатические условия</w:t>
      </w:r>
    </w:p>
    <w:p w:rsidR="00965D19" w:rsidRPr="005F7D87" w:rsidRDefault="00965D19" w:rsidP="00BE030E">
      <w:pPr>
        <w:pStyle w:val="15"/>
        <w:shd w:val="clear" w:color="auto" w:fill="FFFFFF"/>
        <w:ind w:firstLine="709"/>
        <w:jc w:val="both"/>
        <w:textAlignment w:val="baseline"/>
        <w:rPr>
          <w:b w:val="0"/>
          <w:sz w:val="28"/>
          <w:szCs w:val="28"/>
        </w:rPr>
      </w:pPr>
      <w:r w:rsidRPr="005F7D87">
        <w:rPr>
          <w:b w:val="0"/>
          <w:sz w:val="28"/>
          <w:szCs w:val="28"/>
        </w:rPr>
        <w:t xml:space="preserve">Площадка строительства относится к IIА строительной зоне </w:t>
      </w:r>
      <w:r w:rsidR="005F7D87">
        <w:rPr>
          <w:b w:val="0"/>
          <w:sz w:val="28"/>
          <w:szCs w:val="28"/>
          <w:lang w:val="ru-RU"/>
        </w:rPr>
        <w:br/>
      </w:r>
      <w:r w:rsidRPr="005F7D87">
        <w:rPr>
          <w:b w:val="0"/>
          <w:spacing w:val="-6"/>
          <w:sz w:val="28"/>
          <w:szCs w:val="28"/>
        </w:rPr>
        <w:t>в соответствии с климатическим зонированием те</w:t>
      </w:r>
      <w:r w:rsidR="00F8168D" w:rsidRPr="005F7D87">
        <w:rPr>
          <w:b w:val="0"/>
          <w:spacing w:val="-6"/>
          <w:sz w:val="28"/>
          <w:szCs w:val="28"/>
        </w:rPr>
        <w:t>рритории Российской Федерации</w:t>
      </w:r>
      <w:r w:rsidR="00F8168D" w:rsidRPr="005F7D87">
        <w:rPr>
          <w:b w:val="0"/>
          <w:sz w:val="28"/>
          <w:szCs w:val="28"/>
        </w:rPr>
        <w:t xml:space="preserve"> (</w:t>
      </w:r>
      <w:r w:rsidRPr="005F7D87">
        <w:rPr>
          <w:b w:val="0"/>
          <w:color w:val="2D2D2D"/>
          <w:sz w:val="28"/>
          <w:szCs w:val="28"/>
        </w:rPr>
        <w:t>СП 131.13330.2012</w:t>
      </w:r>
      <w:r w:rsidR="005F7D87" w:rsidRPr="005F7D87">
        <w:rPr>
          <w:b w:val="0"/>
          <w:sz w:val="28"/>
          <w:szCs w:val="28"/>
          <w:lang w:val="ru-RU"/>
        </w:rPr>
        <w:t xml:space="preserve"> </w:t>
      </w:r>
      <w:r w:rsidR="00F8168D" w:rsidRPr="005F7D87">
        <w:rPr>
          <w:b w:val="0"/>
          <w:sz w:val="28"/>
          <w:szCs w:val="28"/>
          <w:lang w:val="ru-RU"/>
        </w:rPr>
        <w:t>"</w:t>
      </w:r>
      <w:r w:rsidRPr="005F7D87">
        <w:rPr>
          <w:b w:val="0"/>
          <w:sz w:val="28"/>
          <w:szCs w:val="28"/>
        </w:rPr>
        <w:t>Строительная климатология").</w:t>
      </w:r>
    </w:p>
    <w:p w:rsidR="00965D19" w:rsidRPr="00BE030E" w:rsidRDefault="00965D19" w:rsidP="00BE030E">
      <w:pPr>
        <w:autoSpaceDE w:val="0"/>
        <w:autoSpaceDN w:val="0"/>
        <w:adjustRightInd w:val="0"/>
        <w:ind w:firstLine="709"/>
        <w:jc w:val="both"/>
        <w:rPr>
          <w:sz w:val="28"/>
          <w:szCs w:val="28"/>
        </w:rPr>
      </w:pPr>
      <w:r w:rsidRPr="00BE030E">
        <w:rPr>
          <w:sz w:val="28"/>
          <w:szCs w:val="28"/>
        </w:rPr>
        <w:t>Для данной зоны характерны следующие климатические показатели:</w:t>
      </w:r>
    </w:p>
    <w:p w:rsidR="00965D19" w:rsidRPr="00BE030E" w:rsidRDefault="00965D19" w:rsidP="00BE030E">
      <w:pPr>
        <w:autoSpaceDE w:val="0"/>
        <w:autoSpaceDN w:val="0"/>
        <w:adjustRightInd w:val="0"/>
        <w:ind w:firstLine="709"/>
        <w:jc w:val="both"/>
        <w:rPr>
          <w:sz w:val="28"/>
          <w:szCs w:val="28"/>
        </w:rPr>
      </w:pPr>
      <w:r w:rsidRPr="00BE030E">
        <w:rPr>
          <w:sz w:val="28"/>
          <w:szCs w:val="28"/>
        </w:rPr>
        <w:t>средняя температура наружного воздуха наиболее холодной пятидневки</w:t>
      </w:r>
      <w:r w:rsidR="00752455" w:rsidRPr="00BE030E">
        <w:rPr>
          <w:sz w:val="28"/>
          <w:szCs w:val="28"/>
        </w:rPr>
        <w:t>:</w:t>
      </w:r>
      <w:r w:rsidRPr="00BE030E">
        <w:rPr>
          <w:sz w:val="28"/>
          <w:szCs w:val="28"/>
        </w:rPr>
        <w:t xml:space="preserve"> - 31°С (обеспеченность 0,92);</w:t>
      </w:r>
    </w:p>
    <w:p w:rsidR="00965D19" w:rsidRPr="00BE030E" w:rsidRDefault="00965D19" w:rsidP="00BE030E">
      <w:pPr>
        <w:autoSpaceDE w:val="0"/>
        <w:autoSpaceDN w:val="0"/>
        <w:adjustRightInd w:val="0"/>
        <w:ind w:firstLine="709"/>
        <w:jc w:val="both"/>
        <w:rPr>
          <w:sz w:val="28"/>
          <w:szCs w:val="28"/>
        </w:rPr>
      </w:pPr>
      <w:r w:rsidRPr="00BE030E">
        <w:rPr>
          <w:sz w:val="28"/>
          <w:szCs w:val="28"/>
        </w:rPr>
        <w:t>средняя температура наружного воздуха наиболее холодных суток</w:t>
      </w:r>
      <w:r w:rsidR="00752455" w:rsidRPr="00BE030E">
        <w:rPr>
          <w:sz w:val="28"/>
          <w:szCs w:val="28"/>
        </w:rPr>
        <w:t>:</w:t>
      </w:r>
      <w:r w:rsidRPr="00BE030E">
        <w:rPr>
          <w:sz w:val="28"/>
          <w:szCs w:val="28"/>
        </w:rPr>
        <w:t xml:space="preserve"> </w:t>
      </w:r>
      <w:r w:rsidR="00752455" w:rsidRPr="00BE030E">
        <w:rPr>
          <w:sz w:val="28"/>
          <w:szCs w:val="28"/>
        </w:rPr>
        <w:br/>
      </w:r>
      <w:r w:rsidRPr="00BE030E">
        <w:rPr>
          <w:sz w:val="28"/>
          <w:szCs w:val="28"/>
        </w:rPr>
        <w:t>- 37°С (обеспеченность 0,92);</w:t>
      </w:r>
    </w:p>
    <w:p w:rsidR="00965D19" w:rsidRPr="00BE030E" w:rsidRDefault="00965D19" w:rsidP="00BE030E">
      <w:pPr>
        <w:autoSpaceDE w:val="0"/>
        <w:autoSpaceDN w:val="0"/>
        <w:adjustRightInd w:val="0"/>
        <w:ind w:firstLine="709"/>
        <w:jc w:val="both"/>
        <w:rPr>
          <w:sz w:val="28"/>
          <w:szCs w:val="28"/>
        </w:rPr>
      </w:pPr>
      <w:r w:rsidRPr="00BE030E">
        <w:rPr>
          <w:sz w:val="28"/>
          <w:szCs w:val="28"/>
        </w:rPr>
        <w:t xml:space="preserve">зона влажности наружного воздуха </w:t>
      </w:r>
      <w:r w:rsidR="00F8168D" w:rsidRPr="00BE030E">
        <w:rPr>
          <w:sz w:val="28"/>
          <w:szCs w:val="28"/>
        </w:rPr>
        <w:t>–</w:t>
      </w:r>
      <w:r w:rsidRPr="00BE030E">
        <w:rPr>
          <w:sz w:val="28"/>
          <w:szCs w:val="28"/>
        </w:rPr>
        <w:t xml:space="preserve"> влажная;</w:t>
      </w:r>
    </w:p>
    <w:p w:rsidR="00965D19" w:rsidRPr="005F7D87" w:rsidRDefault="00965D19" w:rsidP="00BE030E">
      <w:pPr>
        <w:autoSpaceDE w:val="0"/>
        <w:autoSpaceDN w:val="0"/>
        <w:adjustRightInd w:val="0"/>
        <w:ind w:firstLine="709"/>
        <w:jc w:val="both"/>
        <w:rPr>
          <w:spacing w:val="-4"/>
          <w:sz w:val="28"/>
          <w:szCs w:val="28"/>
        </w:rPr>
      </w:pPr>
      <w:r w:rsidRPr="005F7D87">
        <w:rPr>
          <w:spacing w:val="-4"/>
          <w:sz w:val="28"/>
          <w:szCs w:val="28"/>
        </w:rPr>
        <w:t xml:space="preserve">продолжительность расчетного зимнего периода </w:t>
      </w:r>
      <w:r w:rsidR="00F8168D" w:rsidRPr="005F7D87">
        <w:rPr>
          <w:spacing w:val="-4"/>
          <w:sz w:val="28"/>
          <w:szCs w:val="28"/>
        </w:rPr>
        <w:t>–</w:t>
      </w:r>
      <w:r w:rsidRPr="005F7D87">
        <w:rPr>
          <w:spacing w:val="-4"/>
          <w:sz w:val="28"/>
          <w:szCs w:val="28"/>
        </w:rPr>
        <w:t xml:space="preserve"> 192 дня (с 20/X по 20/IV);</w:t>
      </w:r>
    </w:p>
    <w:p w:rsidR="00965D19" w:rsidRPr="005F7D87" w:rsidRDefault="00965D19" w:rsidP="00BE030E">
      <w:pPr>
        <w:autoSpaceDE w:val="0"/>
        <w:autoSpaceDN w:val="0"/>
        <w:adjustRightInd w:val="0"/>
        <w:ind w:firstLine="709"/>
        <w:jc w:val="both"/>
        <w:rPr>
          <w:spacing w:val="-8"/>
          <w:sz w:val="28"/>
          <w:szCs w:val="28"/>
        </w:rPr>
      </w:pPr>
      <w:r w:rsidRPr="005F7D87">
        <w:rPr>
          <w:spacing w:val="-8"/>
          <w:sz w:val="28"/>
          <w:szCs w:val="28"/>
        </w:rPr>
        <w:t xml:space="preserve">преобладающее направление ветров холодного периода года </w:t>
      </w:r>
      <w:r w:rsidR="00F8168D" w:rsidRPr="005F7D87">
        <w:rPr>
          <w:spacing w:val="-8"/>
          <w:sz w:val="28"/>
          <w:szCs w:val="28"/>
        </w:rPr>
        <w:t>–</w:t>
      </w:r>
      <w:r w:rsidRPr="005F7D87">
        <w:rPr>
          <w:spacing w:val="-8"/>
          <w:sz w:val="28"/>
          <w:szCs w:val="28"/>
        </w:rPr>
        <w:t xml:space="preserve"> юго-восточное;</w:t>
      </w:r>
    </w:p>
    <w:p w:rsidR="00965D19" w:rsidRPr="005F7D87" w:rsidRDefault="00965D19" w:rsidP="00BE030E">
      <w:pPr>
        <w:autoSpaceDE w:val="0"/>
        <w:autoSpaceDN w:val="0"/>
        <w:adjustRightInd w:val="0"/>
        <w:ind w:firstLine="709"/>
        <w:jc w:val="both"/>
        <w:rPr>
          <w:spacing w:val="-6"/>
          <w:sz w:val="28"/>
          <w:szCs w:val="28"/>
        </w:rPr>
      </w:pPr>
      <w:r w:rsidRPr="005F7D87">
        <w:rPr>
          <w:spacing w:val="-6"/>
          <w:sz w:val="28"/>
          <w:szCs w:val="28"/>
        </w:rPr>
        <w:t xml:space="preserve">преобладающее направление ветров теплого периода года </w:t>
      </w:r>
      <w:r w:rsidR="00F8168D" w:rsidRPr="005F7D87">
        <w:rPr>
          <w:spacing w:val="-6"/>
          <w:sz w:val="28"/>
          <w:szCs w:val="28"/>
        </w:rPr>
        <w:t>–</w:t>
      </w:r>
      <w:r w:rsidRPr="005F7D87">
        <w:rPr>
          <w:spacing w:val="-6"/>
          <w:sz w:val="28"/>
          <w:szCs w:val="28"/>
        </w:rPr>
        <w:t xml:space="preserve"> северо-западное;</w:t>
      </w:r>
    </w:p>
    <w:p w:rsidR="00965D19" w:rsidRPr="00BE030E" w:rsidRDefault="00965D19" w:rsidP="00BE030E">
      <w:pPr>
        <w:autoSpaceDE w:val="0"/>
        <w:autoSpaceDN w:val="0"/>
        <w:adjustRightInd w:val="0"/>
        <w:ind w:firstLine="709"/>
        <w:jc w:val="both"/>
        <w:rPr>
          <w:sz w:val="28"/>
          <w:szCs w:val="28"/>
        </w:rPr>
      </w:pPr>
      <w:r w:rsidRPr="00BE030E">
        <w:rPr>
          <w:sz w:val="28"/>
          <w:szCs w:val="28"/>
        </w:rPr>
        <w:t xml:space="preserve">нормативная глубина промерзания грунтов: 1,6 м (глина, суглинки), </w:t>
      </w:r>
      <w:r w:rsidR="005F7D87">
        <w:rPr>
          <w:sz w:val="28"/>
          <w:szCs w:val="28"/>
        </w:rPr>
        <w:br/>
      </w:r>
      <w:r w:rsidRPr="00BE030E">
        <w:rPr>
          <w:sz w:val="28"/>
          <w:szCs w:val="28"/>
        </w:rPr>
        <w:t>1,76 (пески, супеси).</w:t>
      </w:r>
    </w:p>
    <w:p w:rsidR="00965D19" w:rsidRPr="00BE030E" w:rsidRDefault="00F8168D" w:rsidP="00BE030E">
      <w:pPr>
        <w:pStyle w:val="15"/>
        <w:shd w:val="clear" w:color="auto" w:fill="FFFFFF"/>
        <w:ind w:firstLine="709"/>
        <w:jc w:val="both"/>
        <w:rPr>
          <w:b w:val="0"/>
          <w:sz w:val="28"/>
          <w:szCs w:val="28"/>
        </w:rPr>
      </w:pPr>
      <w:r w:rsidRPr="00BE030E">
        <w:rPr>
          <w:b w:val="0"/>
          <w:sz w:val="28"/>
          <w:szCs w:val="28"/>
        </w:rPr>
        <w:t xml:space="preserve">Согласно </w:t>
      </w:r>
      <w:r w:rsidR="00965D19" w:rsidRPr="00BE030E">
        <w:rPr>
          <w:b w:val="0"/>
          <w:color w:val="333333"/>
          <w:sz w:val="28"/>
          <w:szCs w:val="28"/>
        </w:rPr>
        <w:t xml:space="preserve">СП 20.13330.2011 </w:t>
      </w:r>
      <w:r w:rsidRPr="00BE030E">
        <w:rPr>
          <w:b w:val="0"/>
          <w:color w:val="333333"/>
          <w:sz w:val="28"/>
          <w:szCs w:val="28"/>
          <w:lang w:val="ru-RU"/>
        </w:rPr>
        <w:t>"</w:t>
      </w:r>
      <w:r w:rsidR="00965D19" w:rsidRPr="00BE030E">
        <w:rPr>
          <w:b w:val="0"/>
          <w:color w:val="333333"/>
          <w:sz w:val="28"/>
          <w:szCs w:val="28"/>
        </w:rPr>
        <w:t>Нагрузки и воздействия Актуализированная редакция СНиП 2.01.07-85*</w:t>
      </w:r>
      <w:r w:rsidR="00965D19" w:rsidRPr="00BE030E">
        <w:rPr>
          <w:b w:val="0"/>
          <w:sz w:val="28"/>
          <w:szCs w:val="28"/>
        </w:rPr>
        <w:t>" для строительных площадок города Архангельска приняты следующие показатели природно-климатических нагрузок:</w:t>
      </w:r>
    </w:p>
    <w:p w:rsidR="00965D19" w:rsidRPr="00BE030E" w:rsidRDefault="00965D19" w:rsidP="00BE030E">
      <w:pPr>
        <w:autoSpaceDE w:val="0"/>
        <w:autoSpaceDN w:val="0"/>
        <w:adjustRightInd w:val="0"/>
        <w:ind w:firstLine="709"/>
        <w:jc w:val="both"/>
        <w:rPr>
          <w:sz w:val="28"/>
          <w:szCs w:val="28"/>
        </w:rPr>
      </w:pPr>
      <w:r w:rsidRPr="00BE030E">
        <w:rPr>
          <w:sz w:val="28"/>
          <w:szCs w:val="28"/>
        </w:rPr>
        <w:t>расчетное значение веса снегового покрова</w:t>
      </w:r>
      <w:r w:rsidR="005F7D87">
        <w:rPr>
          <w:sz w:val="28"/>
          <w:szCs w:val="28"/>
        </w:rPr>
        <w:t xml:space="preserve"> – </w:t>
      </w:r>
      <w:r w:rsidRPr="00BE030E">
        <w:rPr>
          <w:sz w:val="28"/>
          <w:szCs w:val="28"/>
        </w:rPr>
        <w:t>240 кг/м</w:t>
      </w:r>
      <w:r w:rsidRPr="005F7D87">
        <w:rPr>
          <w:sz w:val="28"/>
          <w:szCs w:val="28"/>
          <w:vertAlign w:val="superscript"/>
        </w:rPr>
        <w:t>2</w:t>
      </w:r>
      <w:r w:rsidRPr="00BE030E">
        <w:rPr>
          <w:sz w:val="28"/>
          <w:szCs w:val="28"/>
        </w:rPr>
        <w:t>;</w:t>
      </w:r>
    </w:p>
    <w:p w:rsidR="00965D19" w:rsidRPr="00BE030E" w:rsidRDefault="00965D19" w:rsidP="00BE030E">
      <w:pPr>
        <w:autoSpaceDE w:val="0"/>
        <w:autoSpaceDN w:val="0"/>
        <w:adjustRightInd w:val="0"/>
        <w:ind w:firstLine="709"/>
        <w:jc w:val="both"/>
        <w:rPr>
          <w:sz w:val="28"/>
          <w:szCs w:val="28"/>
        </w:rPr>
      </w:pPr>
      <w:r w:rsidRPr="00BE030E">
        <w:rPr>
          <w:sz w:val="28"/>
          <w:szCs w:val="28"/>
        </w:rPr>
        <w:lastRenderedPageBreak/>
        <w:t xml:space="preserve">нормативное значение веса снегового покрова </w:t>
      </w:r>
      <w:r w:rsidR="005F7D87">
        <w:rPr>
          <w:sz w:val="28"/>
          <w:szCs w:val="28"/>
        </w:rPr>
        <w:t>–</w:t>
      </w:r>
      <w:r w:rsidRPr="00BE030E">
        <w:rPr>
          <w:sz w:val="28"/>
          <w:szCs w:val="28"/>
        </w:rPr>
        <w:t xml:space="preserve"> 168 кг/м</w:t>
      </w:r>
      <w:r w:rsidR="005F7D87" w:rsidRPr="005F7D87">
        <w:rPr>
          <w:sz w:val="28"/>
          <w:szCs w:val="28"/>
          <w:vertAlign w:val="superscript"/>
        </w:rPr>
        <w:t>2</w:t>
      </w:r>
      <w:r w:rsidRPr="00BE030E">
        <w:rPr>
          <w:sz w:val="28"/>
          <w:szCs w:val="28"/>
        </w:rPr>
        <w:t>;</w:t>
      </w:r>
    </w:p>
    <w:p w:rsidR="00965D19" w:rsidRPr="00BE030E" w:rsidRDefault="00965D19" w:rsidP="00BE030E">
      <w:pPr>
        <w:autoSpaceDE w:val="0"/>
        <w:autoSpaceDN w:val="0"/>
        <w:adjustRightInd w:val="0"/>
        <w:ind w:firstLine="709"/>
        <w:jc w:val="both"/>
        <w:rPr>
          <w:sz w:val="28"/>
          <w:szCs w:val="28"/>
        </w:rPr>
      </w:pPr>
      <w:r w:rsidRPr="00BE030E">
        <w:rPr>
          <w:sz w:val="28"/>
          <w:szCs w:val="28"/>
        </w:rPr>
        <w:t xml:space="preserve">нормативный скоростной напор ветра </w:t>
      </w:r>
      <w:r w:rsidR="005F7D87">
        <w:rPr>
          <w:sz w:val="28"/>
          <w:szCs w:val="28"/>
        </w:rPr>
        <w:t>–</w:t>
      </w:r>
      <w:r w:rsidRPr="00BE030E">
        <w:rPr>
          <w:sz w:val="28"/>
          <w:szCs w:val="28"/>
        </w:rPr>
        <w:t xml:space="preserve"> 30 кг/м</w:t>
      </w:r>
      <w:r w:rsidR="005F7D87" w:rsidRPr="005F7D87">
        <w:rPr>
          <w:sz w:val="28"/>
          <w:szCs w:val="28"/>
          <w:vertAlign w:val="superscript"/>
        </w:rPr>
        <w:t>2</w:t>
      </w:r>
      <w:r w:rsidRPr="00BE030E">
        <w:rPr>
          <w:sz w:val="28"/>
          <w:szCs w:val="28"/>
        </w:rPr>
        <w:t>.</w:t>
      </w:r>
    </w:p>
    <w:p w:rsidR="00965D19" w:rsidRPr="00BE030E" w:rsidRDefault="00965D19" w:rsidP="00BE030E">
      <w:pPr>
        <w:autoSpaceDE w:val="0"/>
        <w:autoSpaceDN w:val="0"/>
        <w:adjustRightInd w:val="0"/>
        <w:ind w:firstLine="709"/>
        <w:jc w:val="both"/>
        <w:rPr>
          <w:sz w:val="28"/>
          <w:szCs w:val="28"/>
        </w:rPr>
      </w:pPr>
      <w:r w:rsidRPr="005F7D87">
        <w:rPr>
          <w:spacing w:val="-4"/>
          <w:sz w:val="28"/>
          <w:szCs w:val="28"/>
        </w:rPr>
        <w:t>Согласно "ГОСТ 16350-80 Климат СССР. Районирование и статистические</w:t>
      </w:r>
      <w:r w:rsidRPr="00BE030E">
        <w:rPr>
          <w:sz w:val="28"/>
          <w:szCs w:val="28"/>
        </w:rPr>
        <w:t xml:space="preserve"> параметры климатических факторов для технических целей" по воздействию </w:t>
      </w:r>
      <w:r w:rsidRPr="005F7D87">
        <w:rPr>
          <w:spacing w:val="-8"/>
          <w:sz w:val="28"/>
          <w:szCs w:val="28"/>
        </w:rPr>
        <w:t>климата на технические изделия и материалы территория проектирования относится</w:t>
      </w:r>
      <w:r w:rsidRPr="00BE030E">
        <w:rPr>
          <w:sz w:val="28"/>
          <w:szCs w:val="28"/>
        </w:rPr>
        <w:t xml:space="preserve"> к II5 району.</w:t>
      </w:r>
    </w:p>
    <w:p w:rsidR="00965D19" w:rsidRPr="00BE030E" w:rsidRDefault="00965D19" w:rsidP="00BE030E">
      <w:pPr>
        <w:ind w:firstLine="709"/>
        <w:jc w:val="both"/>
        <w:rPr>
          <w:sz w:val="28"/>
          <w:szCs w:val="28"/>
        </w:rPr>
      </w:pPr>
      <w:r w:rsidRPr="005F7D87">
        <w:rPr>
          <w:spacing w:val="-4"/>
          <w:sz w:val="28"/>
          <w:szCs w:val="28"/>
        </w:rPr>
        <w:t>Современное</w:t>
      </w:r>
      <w:r w:rsidR="005F7D87" w:rsidRPr="005F7D87">
        <w:rPr>
          <w:spacing w:val="-4"/>
          <w:sz w:val="28"/>
          <w:szCs w:val="28"/>
        </w:rPr>
        <w:t xml:space="preserve"> </w:t>
      </w:r>
      <w:r w:rsidRPr="005F7D87">
        <w:rPr>
          <w:spacing w:val="-4"/>
          <w:sz w:val="28"/>
          <w:szCs w:val="28"/>
        </w:rPr>
        <w:t>административно</w:t>
      </w:r>
      <w:r w:rsidR="005F7D87" w:rsidRPr="005F7D87">
        <w:rPr>
          <w:spacing w:val="-4"/>
          <w:sz w:val="28"/>
          <w:szCs w:val="28"/>
        </w:rPr>
        <w:t xml:space="preserve">-территориальное деление города </w:t>
      </w:r>
      <w:r w:rsidRPr="005F7D87">
        <w:rPr>
          <w:spacing w:val="-4"/>
          <w:sz w:val="28"/>
          <w:szCs w:val="28"/>
        </w:rPr>
        <w:t>закреплено</w:t>
      </w:r>
      <w:r w:rsidR="005F7D87">
        <w:rPr>
          <w:sz w:val="28"/>
          <w:szCs w:val="28"/>
        </w:rPr>
        <w:t xml:space="preserve"> </w:t>
      </w:r>
      <w:r w:rsidRPr="00BE030E">
        <w:rPr>
          <w:sz w:val="28"/>
          <w:szCs w:val="28"/>
        </w:rPr>
        <w:t>Решением</w:t>
      </w:r>
      <w:r w:rsidR="005F7D87">
        <w:rPr>
          <w:sz w:val="28"/>
          <w:szCs w:val="28"/>
        </w:rPr>
        <w:t xml:space="preserve"> </w:t>
      </w:r>
      <w:r w:rsidRPr="00BE030E">
        <w:rPr>
          <w:sz w:val="28"/>
          <w:szCs w:val="28"/>
        </w:rPr>
        <w:t xml:space="preserve">Архангельского городского совета народных депутатов </w:t>
      </w:r>
      <w:r w:rsidR="005F7D87" w:rsidRPr="00BE030E">
        <w:rPr>
          <w:sz w:val="28"/>
          <w:szCs w:val="28"/>
        </w:rPr>
        <w:t xml:space="preserve">от 15.11.1991 </w:t>
      </w:r>
      <w:r w:rsidRPr="00BE030E">
        <w:rPr>
          <w:sz w:val="28"/>
          <w:szCs w:val="28"/>
        </w:rPr>
        <w:t xml:space="preserve">№ 88. </w:t>
      </w:r>
    </w:p>
    <w:p w:rsidR="00A0560F" w:rsidRDefault="00A0560F" w:rsidP="00BE030E">
      <w:pPr>
        <w:ind w:firstLine="709"/>
        <w:jc w:val="both"/>
        <w:rPr>
          <w:sz w:val="28"/>
          <w:szCs w:val="28"/>
        </w:rPr>
      </w:pPr>
      <w:r w:rsidRPr="00BE030E">
        <w:rPr>
          <w:sz w:val="28"/>
          <w:szCs w:val="28"/>
        </w:rPr>
        <w:t xml:space="preserve">В соответствии с ним ликвидировано в г. Архангельске территориальное деление на районы и образовано девять территориальных округов: Варавино-Фактория, Исакогорский, Ломоносовский, Маймаксанский, Майская </w:t>
      </w:r>
      <w:r w:rsidR="005F7D87">
        <w:rPr>
          <w:sz w:val="28"/>
          <w:szCs w:val="28"/>
        </w:rPr>
        <w:t>г</w:t>
      </w:r>
      <w:r w:rsidRPr="00BE030E">
        <w:rPr>
          <w:sz w:val="28"/>
          <w:szCs w:val="28"/>
        </w:rPr>
        <w:t xml:space="preserve">орка, </w:t>
      </w:r>
      <w:r w:rsidRPr="005F7D87">
        <w:rPr>
          <w:spacing w:val="-8"/>
          <w:sz w:val="28"/>
          <w:szCs w:val="28"/>
        </w:rPr>
        <w:t>Октябрьский, Северный, Соломбальский, Цигломенский. Округа города достаточно</w:t>
      </w:r>
      <w:r w:rsidRPr="00BE030E">
        <w:rPr>
          <w:sz w:val="28"/>
          <w:szCs w:val="28"/>
        </w:rPr>
        <w:t xml:space="preserve"> </w:t>
      </w:r>
      <w:r w:rsidRPr="005F7D87">
        <w:rPr>
          <w:spacing w:val="-6"/>
          <w:sz w:val="28"/>
          <w:szCs w:val="28"/>
        </w:rPr>
        <w:t>сильно дифференцированы между собой по составу населения, основному периоду</w:t>
      </w:r>
      <w:r w:rsidRPr="00BE030E">
        <w:rPr>
          <w:sz w:val="28"/>
          <w:szCs w:val="28"/>
        </w:rPr>
        <w:t xml:space="preserve"> </w:t>
      </w:r>
      <w:r w:rsidRPr="005F7D87">
        <w:rPr>
          <w:spacing w:val="-4"/>
          <w:sz w:val="28"/>
          <w:szCs w:val="28"/>
        </w:rPr>
        <w:t>освоения территории, качеству жилищного фонда и состоянию инфраструктуры.</w:t>
      </w:r>
    </w:p>
    <w:p w:rsidR="005F7D87" w:rsidRPr="00BE030E" w:rsidRDefault="005F7D87" w:rsidP="00BE030E">
      <w:pPr>
        <w:ind w:firstLine="709"/>
        <w:jc w:val="both"/>
        <w:rPr>
          <w:sz w:val="28"/>
          <w:szCs w:val="28"/>
        </w:rPr>
      </w:pPr>
    </w:p>
    <w:p w:rsidR="00965D19" w:rsidRPr="00C81F14" w:rsidRDefault="00531255" w:rsidP="00A0560F">
      <w:pPr>
        <w:spacing w:line="276" w:lineRule="auto"/>
        <w:jc w:val="center"/>
      </w:pPr>
      <w:r>
        <w:rPr>
          <w:noProof/>
        </w:rPr>
        <w:drawing>
          <wp:inline distT="0" distB="0" distL="0" distR="0">
            <wp:extent cx="5212080" cy="5669280"/>
            <wp:effectExtent l="0" t="0" r="7620" b="7620"/>
            <wp:docPr id="2" name="Рисунок 15" descr="full-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full-s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2080" cy="5669280"/>
                    </a:xfrm>
                    <a:prstGeom prst="rect">
                      <a:avLst/>
                    </a:prstGeom>
                    <a:noFill/>
                    <a:ln>
                      <a:noFill/>
                    </a:ln>
                  </pic:spPr>
                </pic:pic>
              </a:graphicData>
            </a:graphic>
          </wp:inline>
        </w:drawing>
      </w:r>
    </w:p>
    <w:p w:rsidR="00965D19" w:rsidRPr="00F8168D" w:rsidRDefault="00965D19" w:rsidP="00F8168D">
      <w:pPr>
        <w:spacing w:line="276" w:lineRule="auto"/>
        <w:rPr>
          <w:sz w:val="28"/>
          <w:szCs w:val="28"/>
        </w:rPr>
      </w:pPr>
      <w:r w:rsidRPr="00F8168D">
        <w:rPr>
          <w:sz w:val="28"/>
          <w:szCs w:val="28"/>
        </w:rPr>
        <w:t>Рис</w:t>
      </w:r>
      <w:r w:rsidR="00F8168D" w:rsidRPr="00F8168D">
        <w:rPr>
          <w:sz w:val="28"/>
          <w:szCs w:val="28"/>
        </w:rPr>
        <w:t xml:space="preserve">. </w:t>
      </w:r>
      <w:r w:rsidRPr="00F8168D">
        <w:rPr>
          <w:sz w:val="28"/>
          <w:szCs w:val="28"/>
        </w:rPr>
        <w:t>2</w:t>
      </w:r>
      <w:r w:rsidR="00F8168D" w:rsidRPr="00F8168D">
        <w:rPr>
          <w:sz w:val="28"/>
          <w:szCs w:val="28"/>
        </w:rPr>
        <w:t xml:space="preserve"> – </w:t>
      </w:r>
      <w:r w:rsidRPr="00F8168D">
        <w:rPr>
          <w:sz w:val="28"/>
          <w:szCs w:val="28"/>
        </w:rPr>
        <w:t>Карта Архангельска с выделением территориальных округов</w:t>
      </w:r>
    </w:p>
    <w:p w:rsidR="00965D19" w:rsidRPr="005F7D87" w:rsidRDefault="00965D19" w:rsidP="005F7D87">
      <w:pPr>
        <w:ind w:firstLine="709"/>
        <w:jc w:val="both"/>
        <w:rPr>
          <w:sz w:val="28"/>
          <w:szCs w:val="28"/>
        </w:rPr>
      </w:pPr>
      <w:r w:rsidRPr="005F7D87">
        <w:rPr>
          <w:sz w:val="28"/>
          <w:szCs w:val="28"/>
        </w:rPr>
        <w:lastRenderedPageBreak/>
        <w:t xml:space="preserve">Городская застройка </w:t>
      </w:r>
      <w:r w:rsidR="005F7D87" w:rsidRPr="005F7D87">
        <w:rPr>
          <w:sz w:val="28"/>
          <w:szCs w:val="28"/>
        </w:rPr>
        <w:t>муниципального образования</w:t>
      </w:r>
      <w:r w:rsidRPr="005F7D87">
        <w:rPr>
          <w:sz w:val="28"/>
          <w:szCs w:val="28"/>
        </w:rPr>
        <w:t xml:space="preserve"> </w:t>
      </w:r>
      <w:r w:rsidR="00120E50" w:rsidRPr="005F7D87">
        <w:rPr>
          <w:sz w:val="28"/>
          <w:szCs w:val="28"/>
        </w:rPr>
        <w:t>"</w:t>
      </w:r>
      <w:r w:rsidRPr="005F7D87">
        <w:rPr>
          <w:sz w:val="28"/>
          <w:szCs w:val="28"/>
        </w:rPr>
        <w:t>Город Архангельск</w:t>
      </w:r>
      <w:r w:rsidR="00120E50" w:rsidRPr="005F7D87">
        <w:rPr>
          <w:sz w:val="28"/>
          <w:szCs w:val="28"/>
        </w:rPr>
        <w:t>"</w:t>
      </w:r>
      <w:r w:rsidRPr="005F7D87">
        <w:rPr>
          <w:sz w:val="28"/>
          <w:szCs w:val="28"/>
        </w:rPr>
        <w:t xml:space="preserve"> </w:t>
      </w:r>
      <w:r w:rsidR="005F7D87" w:rsidRPr="005F7D87">
        <w:rPr>
          <w:sz w:val="28"/>
          <w:szCs w:val="28"/>
        </w:rPr>
        <w:br/>
      </w:r>
      <w:r w:rsidRPr="005F7D87">
        <w:rPr>
          <w:sz w:val="28"/>
          <w:szCs w:val="28"/>
        </w:rPr>
        <w:t xml:space="preserve">в основном формировалась на базе крупных промышленных и транспортных предприятий, в результате чего город оказался растянутым с севера на юг более чем на 30 км и с запада на восток на 20 км. Дополнительную сложность </w:t>
      </w:r>
      <w:r w:rsidR="005F7D87" w:rsidRPr="005F7D87">
        <w:rPr>
          <w:sz w:val="28"/>
          <w:szCs w:val="28"/>
        </w:rPr>
        <w:br/>
      </w:r>
      <w:r w:rsidRPr="005F7D87">
        <w:rPr>
          <w:sz w:val="28"/>
          <w:szCs w:val="28"/>
        </w:rPr>
        <w:t xml:space="preserve">в пространственную структуру города вносит река Северная Двина, русло, рукава и протоки которой разделяют город почти посередине и в значительной степени затрудняют и удорожают развитие транспортной и коммунальной инфраструктуры. </w:t>
      </w:r>
    </w:p>
    <w:p w:rsidR="00A0560F" w:rsidRDefault="00A0560F" w:rsidP="008A1F96">
      <w:pPr>
        <w:ind w:firstLine="709"/>
        <w:jc w:val="both"/>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26"/>
        <w:gridCol w:w="4727"/>
      </w:tblGrid>
      <w:tr w:rsidR="00965D19" w:rsidRPr="00C81F14" w:rsidTr="008A1F96">
        <w:trPr>
          <w:trHeight w:val="477"/>
        </w:trPr>
        <w:tc>
          <w:tcPr>
            <w:tcW w:w="4726" w:type="dxa"/>
            <w:shd w:val="clear" w:color="auto" w:fill="17365D"/>
          </w:tcPr>
          <w:p w:rsidR="00965D19" w:rsidRPr="00C81F14" w:rsidRDefault="00A0560F" w:rsidP="00A0560F">
            <w:pPr>
              <w:spacing w:before="120" w:after="120" w:line="276" w:lineRule="auto"/>
              <w:ind w:firstLine="34"/>
              <w:jc w:val="center"/>
              <w:rPr>
                <w:b/>
                <w:bCs/>
                <w:color w:val="FFFFFF"/>
              </w:rPr>
            </w:pPr>
            <w:r>
              <w:br w:type="page"/>
            </w:r>
            <w:r w:rsidR="00965D19" w:rsidRPr="00C81F14">
              <w:rPr>
                <w:b/>
                <w:bCs/>
                <w:color w:val="FFFFFF"/>
              </w:rPr>
              <w:t xml:space="preserve">СИЛЬНЫЕ СТОРОНЫ </w:t>
            </w:r>
          </w:p>
        </w:tc>
        <w:tc>
          <w:tcPr>
            <w:tcW w:w="4727" w:type="dxa"/>
            <w:shd w:val="clear" w:color="auto" w:fill="17365D"/>
          </w:tcPr>
          <w:p w:rsidR="00965D19" w:rsidRPr="00C81F14" w:rsidRDefault="00965D19" w:rsidP="00A0560F">
            <w:pPr>
              <w:spacing w:before="120" w:after="120" w:line="276" w:lineRule="auto"/>
              <w:ind w:left="-14" w:hanging="14"/>
              <w:jc w:val="center"/>
              <w:rPr>
                <w:b/>
                <w:bCs/>
                <w:color w:val="FFFFFF"/>
              </w:rPr>
            </w:pPr>
            <w:r w:rsidRPr="00C81F14">
              <w:rPr>
                <w:b/>
                <w:bCs/>
                <w:color w:val="FFFFFF"/>
              </w:rPr>
              <w:t xml:space="preserve">СЛАБЫЕ СТОРОНЫ </w:t>
            </w:r>
          </w:p>
        </w:tc>
      </w:tr>
      <w:tr w:rsidR="00965D19" w:rsidRPr="00C81F14" w:rsidTr="008A1F96">
        <w:trPr>
          <w:trHeight w:val="4866"/>
        </w:trPr>
        <w:tc>
          <w:tcPr>
            <w:tcW w:w="4726" w:type="dxa"/>
          </w:tcPr>
          <w:p w:rsidR="00965D19" w:rsidRPr="00363B7E" w:rsidRDefault="00965D19" w:rsidP="003D6FBD">
            <w:pPr>
              <w:spacing w:line="276" w:lineRule="auto"/>
              <w:ind w:left="142" w:firstLine="425"/>
            </w:pPr>
          </w:p>
          <w:p w:rsidR="00965D19" w:rsidRPr="00363B7E" w:rsidRDefault="00965D19" w:rsidP="002F647A">
            <w:pPr>
              <w:numPr>
                <w:ilvl w:val="0"/>
                <w:numId w:val="20"/>
              </w:numPr>
              <w:spacing w:line="276" w:lineRule="auto"/>
              <w:ind w:left="142" w:firstLine="425"/>
            </w:pPr>
            <w:r w:rsidRPr="00363B7E">
              <w:t>Диверсифицированная промышленная база</w:t>
            </w:r>
          </w:p>
          <w:p w:rsidR="00965D19" w:rsidRPr="00363B7E" w:rsidRDefault="00965D19" w:rsidP="002F647A">
            <w:pPr>
              <w:numPr>
                <w:ilvl w:val="0"/>
                <w:numId w:val="20"/>
              </w:numPr>
              <w:spacing w:line="276" w:lineRule="auto"/>
              <w:ind w:left="142" w:firstLine="425"/>
            </w:pPr>
            <w:r w:rsidRPr="00363B7E">
              <w:t>Наличие устойчиво работающих компаний, в том числе международного уровня</w:t>
            </w:r>
          </w:p>
          <w:p w:rsidR="00965D19" w:rsidRPr="00363B7E" w:rsidRDefault="00965D19" w:rsidP="002F647A">
            <w:pPr>
              <w:numPr>
                <w:ilvl w:val="0"/>
                <w:numId w:val="20"/>
              </w:numPr>
              <w:spacing w:line="276" w:lineRule="auto"/>
              <w:ind w:left="142" w:firstLine="425"/>
            </w:pPr>
            <w:r w:rsidRPr="00363B7E">
              <w:t xml:space="preserve">Наличие современных транспортных инфраструктур (порт, аэропорт, ж/д сообщение, федеральная автодорога) </w:t>
            </w:r>
          </w:p>
          <w:p w:rsidR="00965D19" w:rsidRPr="00363B7E" w:rsidRDefault="00965D19" w:rsidP="002F647A">
            <w:pPr>
              <w:numPr>
                <w:ilvl w:val="0"/>
                <w:numId w:val="20"/>
              </w:numPr>
              <w:spacing w:line="276" w:lineRule="auto"/>
              <w:ind w:left="142" w:firstLine="425"/>
            </w:pPr>
            <w:r w:rsidRPr="00363B7E">
              <w:t>Медицинский и образовательный центры межрегионального уровня</w:t>
            </w:r>
          </w:p>
          <w:p w:rsidR="00965D19" w:rsidRPr="00363B7E" w:rsidRDefault="00965D19" w:rsidP="002F647A">
            <w:pPr>
              <w:numPr>
                <w:ilvl w:val="0"/>
                <w:numId w:val="20"/>
              </w:numPr>
              <w:spacing w:line="276" w:lineRule="auto"/>
              <w:ind w:left="142" w:firstLine="425"/>
            </w:pPr>
            <w:r w:rsidRPr="00363B7E">
              <w:t xml:space="preserve">Свободные земли для развития в черте города </w:t>
            </w:r>
          </w:p>
          <w:p w:rsidR="00965D19" w:rsidRPr="00363B7E" w:rsidRDefault="00965D19" w:rsidP="002F647A">
            <w:pPr>
              <w:numPr>
                <w:ilvl w:val="0"/>
                <w:numId w:val="20"/>
              </w:numPr>
              <w:spacing w:line="276" w:lineRule="auto"/>
              <w:ind w:left="142" w:firstLine="425"/>
            </w:pPr>
            <w:r w:rsidRPr="00363B7E">
              <w:t>Квалифицированные рабочие и инженерные кадры</w:t>
            </w:r>
          </w:p>
          <w:p w:rsidR="00965D19" w:rsidRPr="00363B7E" w:rsidRDefault="00965D19" w:rsidP="002F647A">
            <w:pPr>
              <w:numPr>
                <w:ilvl w:val="0"/>
                <w:numId w:val="20"/>
              </w:numPr>
              <w:spacing w:line="276" w:lineRule="auto"/>
              <w:ind w:left="142" w:firstLine="425"/>
            </w:pPr>
            <w:r w:rsidRPr="00363B7E">
              <w:t>Динамично развивающаяся сфера услуг и торговли</w:t>
            </w:r>
          </w:p>
          <w:p w:rsidR="00965D19" w:rsidRPr="00363B7E" w:rsidRDefault="00965D19" w:rsidP="002F647A">
            <w:pPr>
              <w:numPr>
                <w:ilvl w:val="0"/>
                <w:numId w:val="20"/>
              </w:numPr>
              <w:spacing w:line="276" w:lineRule="auto"/>
              <w:ind w:left="142" w:firstLine="425"/>
            </w:pPr>
            <w:r w:rsidRPr="00363B7E">
              <w:t>Культурные традиции и богатое историческое наследие</w:t>
            </w:r>
          </w:p>
        </w:tc>
        <w:tc>
          <w:tcPr>
            <w:tcW w:w="4727" w:type="dxa"/>
          </w:tcPr>
          <w:p w:rsidR="00965D19" w:rsidRPr="00363B7E" w:rsidRDefault="00965D19" w:rsidP="003D6FBD">
            <w:pPr>
              <w:spacing w:line="276" w:lineRule="auto"/>
              <w:ind w:left="142" w:firstLine="425"/>
            </w:pPr>
          </w:p>
          <w:p w:rsidR="00965D19" w:rsidRPr="00363B7E" w:rsidRDefault="00965D19" w:rsidP="002F647A">
            <w:pPr>
              <w:numPr>
                <w:ilvl w:val="0"/>
                <w:numId w:val="20"/>
              </w:numPr>
              <w:spacing w:line="276" w:lineRule="auto"/>
              <w:ind w:left="142" w:firstLine="425"/>
            </w:pPr>
            <w:r w:rsidRPr="00363B7E">
              <w:t>Высокий износ коммунальных инфраструктур</w:t>
            </w:r>
          </w:p>
          <w:p w:rsidR="00965D19" w:rsidRPr="00363B7E" w:rsidRDefault="00965D19" w:rsidP="002F647A">
            <w:pPr>
              <w:numPr>
                <w:ilvl w:val="0"/>
                <w:numId w:val="20"/>
              </w:numPr>
              <w:spacing w:line="276" w:lineRule="auto"/>
              <w:ind w:left="142" w:firstLine="425"/>
            </w:pPr>
            <w:r w:rsidRPr="00363B7E">
              <w:t>Недостаток электросетевых ресурсов, высокие тарифы</w:t>
            </w:r>
          </w:p>
          <w:p w:rsidR="00965D19" w:rsidRPr="00363B7E" w:rsidRDefault="00965D19" w:rsidP="002F647A">
            <w:pPr>
              <w:numPr>
                <w:ilvl w:val="0"/>
                <w:numId w:val="20"/>
              </w:numPr>
              <w:spacing w:line="276" w:lineRule="auto"/>
              <w:ind w:left="142" w:firstLine="425"/>
            </w:pPr>
            <w:r w:rsidRPr="00363B7E">
              <w:t>Система расселения и внутригородская транспортная сеть, оставшиеся от предыдущей системы хозяйствования и способа освоения лесных ресурсов</w:t>
            </w:r>
          </w:p>
          <w:p w:rsidR="00965D19" w:rsidRPr="00363B7E" w:rsidRDefault="00965D19" w:rsidP="002F647A">
            <w:pPr>
              <w:numPr>
                <w:ilvl w:val="0"/>
                <w:numId w:val="20"/>
              </w:numPr>
              <w:spacing w:line="276" w:lineRule="auto"/>
              <w:ind w:left="142" w:firstLine="425"/>
            </w:pPr>
            <w:r w:rsidRPr="00363B7E">
              <w:t>Отставание (отрыв) системы образования от потребностей рынка труда</w:t>
            </w:r>
          </w:p>
          <w:p w:rsidR="00965D19" w:rsidRPr="00363B7E" w:rsidRDefault="00965D19" w:rsidP="002F647A">
            <w:pPr>
              <w:numPr>
                <w:ilvl w:val="0"/>
                <w:numId w:val="20"/>
              </w:numPr>
              <w:spacing w:line="276" w:lineRule="auto"/>
              <w:ind w:left="142" w:firstLine="425"/>
            </w:pPr>
            <w:r w:rsidRPr="00363B7E">
              <w:t>Высокий уровень загрязнения воздуха и воды, низкое качество питьевой воды</w:t>
            </w:r>
          </w:p>
          <w:p w:rsidR="00965D19" w:rsidRPr="00363B7E" w:rsidRDefault="00965D19" w:rsidP="002F647A">
            <w:pPr>
              <w:numPr>
                <w:ilvl w:val="0"/>
                <w:numId w:val="20"/>
              </w:numPr>
              <w:spacing w:line="276" w:lineRule="auto"/>
              <w:ind w:left="142" w:firstLine="425"/>
            </w:pPr>
            <w:r w:rsidRPr="00363B7E">
              <w:t xml:space="preserve">Продолжающееся снижение численности населения </w:t>
            </w:r>
          </w:p>
          <w:p w:rsidR="00965D19" w:rsidRPr="00363B7E" w:rsidRDefault="00965D19" w:rsidP="002F647A">
            <w:pPr>
              <w:numPr>
                <w:ilvl w:val="0"/>
                <w:numId w:val="20"/>
              </w:numPr>
              <w:spacing w:line="276" w:lineRule="auto"/>
              <w:ind w:left="142" w:firstLine="425"/>
            </w:pPr>
            <w:r w:rsidRPr="00363B7E">
              <w:t>Сложные климатические условия по сравнению с центральными районами страны</w:t>
            </w:r>
          </w:p>
        </w:tc>
      </w:tr>
    </w:tbl>
    <w:p w:rsidR="00965D19" w:rsidRPr="005F7D87" w:rsidRDefault="008A1F96" w:rsidP="005F7D87">
      <w:pPr>
        <w:autoSpaceDE w:val="0"/>
        <w:autoSpaceDN w:val="0"/>
        <w:adjustRightInd w:val="0"/>
        <w:jc w:val="both"/>
        <w:rPr>
          <w:sz w:val="28"/>
          <w:szCs w:val="28"/>
        </w:rPr>
      </w:pPr>
      <w:bookmarkStart w:id="1" w:name="_Toc183583393"/>
      <w:bookmarkStart w:id="2" w:name="_Toc183929309"/>
      <w:bookmarkStart w:id="3" w:name="_Toc193100792"/>
      <w:r w:rsidRPr="005F7D87">
        <w:rPr>
          <w:sz w:val="28"/>
          <w:szCs w:val="28"/>
        </w:rPr>
        <w:t>Рис. 3 – SWOT-анализ</w:t>
      </w:r>
      <w:bookmarkEnd w:id="1"/>
      <w:bookmarkEnd w:id="2"/>
      <w:bookmarkEnd w:id="3"/>
    </w:p>
    <w:p w:rsidR="008A1F96" w:rsidRPr="005F7D87" w:rsidRDefault="008A1F96" w:rsidP="005F7D87">
      <w:pPr>
        <w:autoSpaceDE w:val="0"/>
        <w:autoSpaceDN w:val="0"/>
        <w:adjustRightInd w:val="0"/>
        <w:jc w:val="both"/>
        <w:rPr>
          <w:sz w:val="28"/>
          <w:szCs w:val="28"/>
        </w:rPr>
      </w:pPr>
    </w:p>
    <w:p w:rsidR="00965D19" w:rsidRPr="005F7D87" w:rsidRDefault="00965D19" w:rsidP="005F7D87">
      <w:pPr>
        <w:autoSpaceDE w:val="0"/>
        <w:autoSpaceDN w:val="0"/>
        <w:adjustRightInd w:val="0"/>
        <w:jc w:val="center"/>
        <w:rPr>
          <w:b/>
          <w:iCs/>
          <w:color w:val="000000"/>
          <w:sz w:val="28"/>
          <w:szCs w:val="28"/>
          <w:bdr w:val="none" w:sz="0" w:space="0" w:color="auto" w:frame="1"/>
          <w:shd w:val="clear" w:color="auto" w:fill="FFFFFF"/>
        </w:rPr>
      </w:pPr>
      <w:r w:rsidRPr="005F7D87">
        <w:rPr>
          <w:b/>
          <w:iCs/>
          <w:color w:val="000000"/>
          <w:sz w:val="28"/>
          <w:szCs w:val="28"/>
          <w:bdr w:val="none" w:sz="0" w:space="0" w:color="auto" w:frame="1"/>
          <w:shd w:val="clear" w:color="auto" w:fill="FFFFFF"/>
        </w:rPr>
        <w:t>2. П</w:t>
      </w:r>
      <w:r w:rsidRPr="005F7D87">
        <w:rPr>
          <w:b/>
          <w:color w:val="333333"/>
          <w:sz w:val="28"/>
          <w:szCs w:val="28"/>
        </w:rPr>
        <w:t>оложения об очередности планируемого развития территории</w:t>
      </w:r>
      <w:r w:rsidRPr="005F7D87">
        <w:rPr>
          <w:b/>
          <w:iCs/>
          <w:color w:val="000000"/>
          <w:sz w:val="28"/>
          <w:szCs w:val="28"/>
          <w:bdr w:val="none" w:sz="0" w:space="0" w:color="auto" w:frame="1"/>
          <w:shd w:val="clear" w:color="auto" w:fill="FFFFFF"/>
        </w:rPr>
        <w:t xml:space="preserve"> </w:t>
      </w:r>
    </w:p>
    <w:p w:rsidR="00965D19" w:rsidRPr="005F7D87" w:rsidRDefault="00965D19" w:rsidP="005F7D87">
      <w:pPr>
        <w:autoSpaceDE w:val="0"/>
        <w:autoSpaceDN w:val="0"/>
        <w:adjustRightInd w:val="0"/>
        <w:ind w:firstLine="709"/>
        <w:jc w:val="both"/>
        <w:rPr>
          <w:iCs/>
          <w:color w:val="000000"/>
          <w:sz w:val="28"/>
          <w:szCs w:val="28"/>
          <w:u w:val="single"/>
          <w:bdr w:val="none" w:sz="0" w:space="0" w:color="auto" w:frame="1"/>
          <w:shd w:val="clear" w:color="auto" w:fill="FFFFFF"/>
        </w:rPr>
      </w:pPr>
    </w:p>
    <w:p w:rsidR="00965D19" w:rsidRPr="005F7D87" w:rsidRDefault="00965D19" w:rsidP="005F7D87">
      <w:pPr>
        <w:shd w:val="clear" w:color="auto" w:fill="FFFFFF"/>
        <w:ind w:firstLine="709"/>
        <w:jc w:val="both"/>
        <w:rPr>
          <w:color w:val="FF0000"/>
          <w:sz w:val="28"/>
          <w:szCs w:val="28"/>
        </w:rPr>
      </w:pPr>
      <w:r w:rsidRPr="005F7D87">
        <w:rPr>
          <w:sz w:val="28"/>
          <w:szCs w:val="28"/>
        </w:rPr>
        <w:t xml:space="preserve">Территория подготовки проекта планировки и межевания расположена </w:t>
      </w:r>
      <w:r w:rsidR="00120A0F">
        <w:rPr>
          <w:sz w:val="28"/>
          <w:szCs w:val="28"/>
        </w:rPr>
        <w:br/>
      </w:r>
      <w:r w:rsidRPr="005F7D87">
        <w:rPr>
          <w:sz w:val="28"/>
          <w:szCs w:val="28"/>
        </w:rPr>
        <w:t>от о.</w:t>
      </w:r>
      <w:r w:rsidR="008A1F96" w:rsidRPr="005F7D87">
        <w:rPr>
          <w:sz w:val="28"/>
          <w:szCs w:val="28"/>
        </w:rPr>
        <w:t xml:space="preserve"> </w:t>
      </w:r>
      <w:r w:rsidRPr="005F7D87">
        <w:rPr>
          <w:sz w:val="28"/>
          <w:szCs w:val="28"/>
        </w:rPr>
        <w:t>Банный</w:t>
      </w:r>
      <w:r w:rsidR="00120A0F">
        <w:rPr>
          <w:sz w:val="28"/>
          <w:szCs w:val="28"/>
        </w:rPr>
        <w:t>,</w:t>
      </w:r>
      <w:r w:rsidRPr="005F7D87">
        <w:rPr>
          <w:sz w:val="28"/>
          <w:szCs w:val="28"/>
        </w:rPr>
        <w:t xml:space="preserve"> рядом со стадионом </w:t>
      </w:r>
      <w:r w:rsidR="00120E50" w:rsidRPr="005F7D87">
        <w:rPr>
          <w:sz w:val="28"/>
          <w:szCs w:val="28"/>
        </w:rPr>
        <w:t>"</w:t>
      </w:r>
      <w:r w:rsidRPr="005F7D87">
        <w:rPr>
          <w:sz w:val="28"/>
          <w:szCs w:val="28"/>
        </w:rPr>
        <w:t>Юность</w:t>
      </w:r>
      <w:r w:rsidR="00120E50" w:rsidRPr="005F7D87">
        <w:rPr>
          <w:sz w:val="28"/>
          <w:szCs w:val="28"/>
        </w:rPr>
        <w:t>"</w:t>
      </w:r>
      <w:r w:rsidR="00120A0F">
        <w:rPr>
          <w:sz w:val="28"/>
          <w:szCs w:val="28"/>
        </w:rPr>
        <w:t>,</w:t>
      </w:r>
      <w:r w:rsidRPr="005F7D87">
        <w:rPr>
          <w:sz w:val="28"/>
          <w:szCs w:val="28"/>
        </w:rPr>
        <w:t xml:space="preserve"> до наб</w:t>
      </w:r>
      <w:r w:rsidR="00A0560F" w:rsidRPr="005F7D87">
        <w:rPr>
          <w:sz w:val="28"/>
          <w:szCs w:val="28"/>
        </w:rPr>
        <w:t>.</w:t>
      </w:r>
      <w:r w:rsidRPr="005F7D87">
        <w:rPr>
          <w:sz w:val="28"/>
          <w:szCs w:val="28"/>
        </w:rPr>
        <w:t xml:space="preserve"> Северной Двины</w:t>
      </w:r>
      <w:r w:rsidR="00120A0F">
        <w:rPr>
          <w:sz w:val="28"/>
          <w:szCs w:val="28"/>
        </w:rPr>
        <w:t>,</w:t>
      </w:r>
      <w:r w:rsidRPr="005F7D87">
        <w:rPr>
          <w:sz w:val="28"/>
          <w:szCs w:val="28"/>
        </w:rPr>
        <w:t xml:space="preserve"> в районе ул. Комсомольск</w:t>
      </w:r>
      <w:r w:rsidR="00120A0F">
        <w:rPr>
          <w:sz w:val="28"/>
          <w:szCs w:val="28"/>
        </w:rPr>
        <w:t>ой,</w:t>
      </w:r>
      <w:r w:rsidRPr="005F7D87">
        <w:rPr>
          <w:sz w:val="28"/>
          <w:szCs w:val="28"/>
        </w:rPr>
        <w:t xml:space="preserve"> г. Архангельска через р</w:t>
      </w:r>
      <w:r w:rsidR="00A0560F" w:rsidRPr="005F7D87">
        <w:rPr>
          <w:sz w:val="28"/>
          <w:szCs w:val="28"/>
        </w:rPr>
        <w:t>.</w:t>
      </w:r>
      <w:r w:rsidRPr="005F7D87">
        <w:rPr>
          <w:sz w:val="28"/>
          <w:szCs w:val="28"/>
        </w:rPr>
        <w:t xml:space="preserve"> Кузнечих</w:t>
      </w:r>
      <w:r w:rsidR="00120A0F">
        <w:rPr>
          <w:sz w:val="28"/>
          <w:szCs w:val="28"/>
        </w:rPr>
        <w:t>у</w:t>
      </w:r>
      <w:r w:rsidRPr="005F7D87">
        <w:rPr>
          <w:sz w:val="28"/>
          <w:szCs w:val="28"/>
        </w:rPr>
        <w:t>.</w:t>
      </w:r>
      <w:r w:rsidRPr="005F7D87">
        <w:rPr>
          <w:color w:val="FF0000"/>
          <w:sz w:val="28"/>
          <w:szCs w:val="28"/>
        </w:rPr>
        <w:t xml:space="preserve"> </w:t>
      </w:r>
    </w:p>
    <w:p w:rsidR="00965D19" w:rsidRPr="005F7D87" w:rsidRDefault="00965D19" w:rsidP="005F7D87">
      <w:pPr>
        <w:shd w:val="clear" w:color="auto" w:fill="FFFFFF"/>
        <w:ind w:firstLine="709"/>
        <w:jc w:val="both"/>
        <w:rPr>
          <w:sz w:val="28"/>
          <w:szCs w:val="28"/>
        </w:rPr>
      </w:pPr>
      <w:r w:rsidRPr="005F7D87">
        <w:rPr>
          <w:sz w:val="28"/>
          <w:szCs w:val="28"/>
        </w:rPr>
        <w:t xml:space="preserve">Проект межевания подготавливается вместе с проектом планировки указанной территории. В административном отношении линейный объект расположен на территории муниципального образования </w:t>
      </w:r>
      <w:r w:rsidR="00120E50" w:rsidRPr="005F7D87">
        <w:rPr>
          <w:sz w:val="28"/>
          <w:szCs w:val="28"/>
        </w:rPr>
        <w:t>"</w:t>
      </w:r>
      <w:r w:rsidR="00120A0F">
        <w:rPr>
          <w:sz w:val="28"/>
          <w:szCs w:val="28"/>
        </w:rPr>
        <w:t>Г</w:t>
      </w:r>
      <w:r w:rsidRPr="005F7D87">
        <w:rPr>
          <w:sz w:val="28"/>
          <w:szCs w:val="28"/>
        </w:rPr>
        <w:t>ород Архангельск</w:t>
      </w:r>
      <w:r w:rsidR="00120E50" w:rsidRPr="005F7D87">
        <w:rPr>
          <w:sz w:val="28"/>
          <w:szCs w:val="28"/>
        </w:rPr>
        <w:t>"</w:t>
      </w:r>
      <w:r w:rsidRPr="005F7D87">
        <w:rPr>
          <w:sz w:val="28"/>
          <w:szCs w:val="28"/>
        </w:rPr>
        <w:t xml:space="preserve">. Проектируемый земельный участок расположен в следующих кадастровых кварталах: 29:22:023013, 29:22:022901, 29:22:041401, 29:22:040714. </w:t>
      </w:r>
    </w:p>
    <w:p w:rsidR="00965D19" w:rsidRPr="005F7D87" w:rsidRDefault="00965D19" w:rsidP="005F7D87">
      <w:pPr>
        <w:shd w:val="clear" w:color="auto" w:fill="FFFFFF"/>
        <w:ind w:firstLine="709"/>
        <w:jc w:val="both"/>
        <w:rPr>
          <w:sz w:val="28"/>
          <w:szCs w:val="28"/>
        </w:rPr>
      </w:pPr>
      <w:r w:rsidRPr="005F7D87">
        <w:rPr>
          <w:sz w:val="28"/>
          <w:szCs w:val="28"/>
        </w:rPr>
        <w:t xml:space="preserve">Категория земель: </w:t>
      </w:r>
      <w:r w:rsidR="008A1F96" w:rsidRPr="005F7D87">
        <w:rPr>
          <w:sz w:val="28"/>
          <w:szCs w:val="28"/>
        </w:rPr>
        <w:t>з</w:t>
      </w:r>
      <w:r w:rsidRPr="005F7D87">
        <w:rPr>
          <w:sz w:val="28"/>
          <w:szCs w:val="28"/>
        </w:rPr>
        <w:t>емли населенных пунктов.</w:t>
      </w:r>
    </w:p>
    <w:p w:rsidR="00965D19" w:rsidRPr="005F7D87" w:rsidRDefault="00965D19" w:rsidP="005F7D87">
      <w:pPr>
        <w:shd w:val="clear" w:color="auto" w:fill="FFFFFF"/>
        <w:ind w:firstLine="709"/>
        <w:jc w:val="both"/>
        <w:rPr>
          <w:sz w:val="28"/>
          <w:szCs w:val="28"/>
        </w:rPr>
      </w:pPr>
      <w:r w:rsidRPr="005F7D87">
        <w:rPr>
          <w:sz w:val="28"/>
          <w:szCs w:val="28"/>
        </w:rPr>
        <w:t>Вид разрешенного использования: для размещения водопровода.</w:t>
      </w:r>
    </w:p>
    <w:p w:rsidR="00965D19" w:rsidRPr="005F7D87" w:rsidRDefault="00965D19" w:rsidP="005F7D87">
      <w:pPr>
        <w:ind w:firstLine="709"/>
        <w:jc w:val="both"/>
        <w:rPr>
          <w:sz w:val="28"/>
          <w:szCs w:val="28"/>
        </w:rPr>
      </w:pPr>
      <w:r w:rsidRPr="00120A0F">
        <w:rPr>
          <w:spacing w:val="-4"/>
          <w:sz w:val="28"/>
          <w:szCs w:val="28"/>
        </w:rPr>
        <w:lastRenderedPageBreak/>
        <w:t>Данным проектом планировки и межевания территории определя</w:t>
      </w:r>
      <w:r w:rsidR="00120A0F" w:rsidRPr="00120A0F">
        <w:rPr>
          <w:spacing w:val="-4"/>
          <w:sz w:val="28"/>
          <w:szCs w:val="28"/>
        </w:rPr>
        <w:t>ю</w:t>
      </w:r>
      <w:r w:rsidRPr="00120A0F">
        <w:rPr>
          <w:spacing w:val="-4"/>
          <w:sz w:val="28"/>
          <w:szCs w:val="28"/>
        </w:rPr>
        <w:t>тся зоны</w:t>
      </w:r>
      <w:r w:rsidRPr="005F7D87">
        <w:rPr>
          <w:sz w:val="28"/>
          <w:szCs w:val="28"/>
        </w:rPr>
        <w:t xml:space="preserve"> планируемого размещения объекта инженерной инфраструктуры.</w:t>
      </w:r>
    </w:p>
    <w:p w:rsidR="00965D19" w:rsidRPr="005F7D87" w:rsidRDefault="00965D19" w:rsidP="005F7D87">
      <w:pPr>
        <w:ind w:firstLine="709"/>
        <w:jc w:val="both"/>
        <w:rPr>
          <w:sz w:val="28"/>
          <w:szCs w:val="28"/>
        </w:rPr>
      </w:pPr>
      <w:r w:rsidRPr="005F7D87">
        <w:rPr>
          <w:sz w:val="28"/>
          <w:szCs w:val="28"/>
        </w:rPr>
        <w:t>Объектами проектирования являются:</w:t>
      </w:r>
    </w:p>
    <w:p w:rsidR="00965D19" w:rsidRPr="005F7D87" w:rsidRDefault="00965D19" w:rsidP="005F7D87">
      <w:pPr>
        <w:autoSpaceDE w:val="0"/>
        <w:autoSpaceDN w:val="0"/>
        <w:adjustRightInd w:val="0"/>
        <w:ind w:firstLine="709"/>
        <w:jc w:val="both"/>
        <w:rPr>
          <w:sz w:val="28"/>
          <w:szCs w:val="28"/>
        </w:rPr>
      </w:pPr>
      <w:r w:rsidRPr="005F7D87">
        <w:rPr>
          <w:sz w:val="28"/>
          <w:szCs w:val="28"/>
        </w:rPr>
        <w:t xml:space="preserve">трасса водопровода Мультипайп II RC </w:t>
      </w:r>
      <w:r w:rsidR="00822FF9" w:rsidRPr="005F7D87">
        <w:rPr>
          <w:sz w:val="28"/>
          <w:szCs w:val="28"/>
        </w:rPr>
        <w:t>Ø</w:t>
      </w:r>
      <w:r w:rsidRPr="005F7D87">
        <w:rPr>
          <w:sz w:val="28"/>
          <w:szCs w:val="28"/>
        </w:rPr>
        <w:t>400х23,7 с зоной перехода через водную преграду в существующих дюкерах, материал труб –</w:t>
      </w:r>
      <w:r w:rsidR="00822FF9" w:rsidRPr="005F7D87">
        <w:rPr>
          <w:sz w:val="28"/>
          <w:szCs w:val="28"/>
        </w:rPr>
        <w:t xml:space="preserve"> </w:t>
      </w:r>
      <w:r w:rsidRPr="005F7D87">
        <w:rPr>
          <w:sz w:val="28"/>
          <w:szCs w:val="28"/>
        </w:rPr>
        <w:t xml:space="preserve">пластик; линейно-техническое сооружение </w:t>
      </w:r>
      <w:r w:rsidR="00822FF9" w:rsidRPr="005F7D87">
        <w:rPr>
          <w:sz w:val="28"/>
          <w:szCs w:val="28"/>
        </w:rPr>
        <w:t>–</w:t>
      </w:r>
      <w:r w:rsidRPr="005F7D87">
        <w:rPr>
          <w:sz w:val="28"/>
          <w:szCs w:val="28"/>
        </w:rPr>
        <w:t xml:space="preserve"> I класс ответственности;</w:t>
      </w:r>
    </w:p>
    <w:p w:rsidR="00965D19" w:rsidRPr="005F7D87" w:rsidRDefault="00965D19" w:rsidP="005F7D87">
      <w:pPr>
        <w:autoSpaceDE w:val="0"/>
        <w:autoSpaceDN w:val="0"/>
        <w:adjustRightInd w:val="0"/>
        <w:ind w:firstLine="709"/>
        <w:jc w:val="both"/>
        <w:rPr>
          <w:sz w:val="28"/>
          <w:szCs w:val="28"/>
        </w:rPr>
      </w:pPr>
      <w:r w:rsidRPr="005F7D87">
        <w:rPr>
          <w:sz w:val="28"/>
          <w:szCs w:val="28"/>
        </w:rPr>
        <w:t>неподвижная опора</w:t>
      </w:r>
      <w:r w:rsidR="00822FF9" w:rsidRPr="005F7D87">
        <w:rPr>
          <w:sz w:val="28"/>
          <w:szCs w:val="28"/>
        </w:rPr>
        <w:t xml:space="preserve"> – </w:t>
      </w:r>
      <w:r w:rsidRPr="005F7D87">
        <w:rPr>
          <w:sz w:val="28"/>
          <w:szCs w:val="28"/>
        </w:rPr>
        <w:t>4 шт</w:t>
      </w:r>
      <w:r w:rsidR="00120A0F">
        <w:rPr>
          <w:sz w:val="28"/>
          <w:szCs w:val="28"/>
        </w:rPr>
        <w:t>.</w:t>
      </w:r>
      <w:r w:rsidRPr="005F7D87">
        <w:rPr>
          <w:sz w:val="28"/>
          <w:szCs w:val="28"/>
        </w:rPr>
        <w:t>;</w:t>
      </w:r>
    </w:p>
    <w:p w:rsidR="00965D19" w:rsidRPr="005F7D87" w:rsidRDefault="00965D19" w:rsidP="005F7D87">
      <w:pPr>
        <w:ind w:firstLine="709"/>
        <w:jc w:val="both"/>
        <w:rPr>
          <w:sz w:val="28"/>
          <w:szCs w:val="28"/>
        </w:rPr>
      </w:pPr>
      <w:r w:rsidRPr="005F7D87">
        <w:rPr>
          <w:sz w:val="28"/>
          <w:szCs w:val="28"/>
        </w:rPr>
        <w:t>На период подготовки проекта межевания территория в границах проектирования представляет собой: остров Банный Соломбальского террито</w:t>
      </w:r>
      <w:r w:rsidR="00120A0F">
        <w:rPr>
          <w:sz w:val="28"/>
          <w:szCs w:val="28"/>
        </w:rPr>
        <w:t>-</w:t>
      </w:r>
      <w:r w:rsidRPr="005F7D87">
        <w:rPr>
          <w:sz w:val="28"/>
          <w:szCs w:val="28"/>
        </w:rPr>
        <w:t xml:space="preserve">риального округа с растительным грунтом и складом бетонных плит на берегу </w:t>
      </w:r>
      <w:r w:rsidR="00120A0F">
        <w:rPr>
          <w:sz w:val="28"/>
          <w:szCs w:val="28"/>
        </w:rPr>
        <w:br/>
      </w:r>
      <w:r w:rsidRPr="005F7D87">
        <w:rPr>
          <w:sz w:val="28"/>
          <w:szCs w:val="28"/>
        </w:rPr>
        <w:t>с прилегающими с северо-запада зоны общественно-деловой застройки, а также правый берег р</w:t>
      </w:r>
      <w:r w:rsidR="00627A9E" w:rsidRPr="005F7D87">
        <w:rPr>
          <w:sz w:val="28"/>
          <w:szCs w:val="28"/>
        </w:rPr>
        <w:t xml:space="preserve">еки </w:t>
      </w:r>
      <w:r w:rsidRPr="005F7D87">
        <w:rPr>
          <w:sz w:val="28"/>
          <w:szCs w:val="28"/>
        </w:rPr>
        <w:t>Северн</w:t>
      </w:r>
      <w:r w:rsidR="00120A0F">
        <w:rPr>
          <w:sz w:val="28"/>
          <w:szCs w:val="28"/>
        </w:rPr>
        <w:t>ой</w:t>
      </w:r>
      <w:r w:rsidRPr="005F7D87">
        <w:rPr>
          <w:sz w:val="28"/>
          <w:szCs w:val="28"/>
        </w:rPr>
        <w:t xml:space="preserve"> Двин</w:t>
      </w:r>
      <w:r w:rsidR="00120A0F">
        <w:rPr>
          <w:sz w:val="28"/>
          <w:szCs w:val="28"/>
        </w:rPr>
        <w:t>ы</w:t>
      </w:r>
      <w:r w:rsidRPr="005F7D87">
        <w:rPr>
          <w:sz w:val="28"/>
          <w:szCs w:val="28"/>
        </w:rPr>
        <w:t xml:space="preserve"> с зоной зеленых насаждений общего пользования. Большую часть территории в границах проекта занимает водная поверхность реки Кузнечих</w:t>
      </w:r>
      <w:r w:rsidR="00120A0F">
        <w:rPr>
          <w:sz w:val="28"/>
          <w:szCs w:val="28"/>
        </w:rPr>
        <w:t>и</w:t>
      </w:r>
      <w:r w:rsidRPr="005F7D87">
        <w:rPr>
          <w:sz w:val="28"/>
          <w:szCs w:val="28"/>
        </w:rPr>
        <w:t xml:space="preserve">. </w:t>
      </w:r>
    </w:p>
    <w:p w:rsidR="00965D19" w:rsidRPr="005F7D87" w:rsidRDefault="00965D19" w:rsidP="005F7D87">
      <w:pPr>
        <w:autoSpaceDE w:val="0"/>
        <w:autoSpaceDN w:val="0"/>
        <w:adjustRightInd w:val="0"/>
        <w:ind w:firstLine="709"/>
        <w:jc w:val="both"/>
        <w:rPr>
          <w:sz w:val="28"/>
          <w:szCs w:val="28"/>
        </w:rPr>
      </w:pPr>
      <w:r w:rsidRPr="00120A0F">
        <w:rPr>
          <w:spacing w:val="-10"/>
          <w:sz w:val="28"/>
          <w:szCs w:val="28"/>
        </w:rPr>
        <w:t>На территори</w:t>
      </w:r>
      <w:r w:rsidR="00120A0F" w:rsidRPr="00120A0F">
        <w:rPr>
          <w:spacing w:val="-10"/>
          <w:sz w:val="28"/>
          <w:szCs w:val="28"/>
        </w:rPr>
        <w:t>и</w:t>
      </w:r>
      <w:r w:rsidRPr="00120A0F">
        <w:rPr>
          <w:spacing w:val="-10"/>
          <w:sz w:val="28"/>
          <w:szCs w:val="28"/>
        </w:rPr>
        <w:t xml:space="preserve"> имеются линейные объекты инженерных сетей: существующий</w:t>
      </w:r>
      <w:r w:rsidRPr="005F7D87">
        <w:rPr>
          <w:sz w:val="28"/>
          <w:szCs w:val="28"/>
        </w:rPr>
        <w:t xml:space="preserve"> дюкер с сетями водопровода и колодцами, электрокабели.</w:t>
      </w:r>
    </w:p>
    <w:p w:rsidR="00965D19" w:rsidRPr="005F7D87" w:rsidRDefault="00965D19" w:rsidP="005F7D87">
      <w:pPr>
        <w:autoSpaceDE w:val="0"/>
        <w:autoSpaceDN w:val="0"/>
        <w:adjustRightInd w:val="0"/>
        <w:ind w:firstLine="709"/>
        <w:jc w:val="both"/>
        <w:rPr>
          <w:sz w:val="28"/>
          <w:szCs w:val="28"/>
        </w:rPr>
      </w:pPr>
      <w:r w:rsidRPr="005F7D87">
        <w:rPr>
          <w:sz w:val="28"/>
          <w:szCs w:val="28"/>
        </w:rPr>
        <w:t>Санация предполагается путем прокладки внутри существующих водо</w:t>
      </w:r>
      <w:r w:rsidR="00120A0F">
        <w:rPr>
          <w:sz w:val="28"/>
          <w:szCs w:val="28"/>
        </w:rPr>
        <w:t>-</w:t>
      </w:r>
      <w:r w:rsidRPr="005F7D87">
        <w:rPr>
          <w:sz w:val="28"/>
          <w:szCs w:val="28"/>
        </w:rPr>
        <w:t>проводных (на всем протяжении участка санации) пластиковых трубопроводов бестраншейным способом (установка ГНБ, установка Rolldow</w:t>
      </w:r>
      <w:r w:rsidR="00120A0F">
        <w:rPr>
          <w:sz w:val="28"/>
          <w:szCs w:val="28"/>
          <w:lang w:val="en-US"/>
        </w:rPr>
        <w:t>n</w:t>
      </w:r>
      <w:r w:rsidRPr="005F7D87">
        <w:rPr>
          <w:sz w:val="28"/>
          <w:szCs w:val="28"/>
        </w:rPr>
        <w:t>), что позволяет восстановить до необходимой пропускную способность существующих водо</w:t>
      </w:r>
      <w:r w:rsidR="00120A0F">
        <w:rPr>
          <w:sz w:val="28"/>
          <w:szCs w:val="28"/>
        </w:rPr>
        <w:t>-</w:t>
      </w:r>
      <w:r w:rsidRPr="005F7D87">
        <w:rPr>
          <w:sz w:val="28"/>
          <w:szCs w:val="28"/>
        </w:rPr>
        <w:t>проводных дюкеров №</w:t>
      </w:r>
      <w:r w:rsidR="00120A0F">
        <w:rPr>
          <w:sz w:val="28"/>
          <w:szCs w:val="28"/>
        </w:rPr>
        <w:t xml:space="preserve"> </w:t>
      </w:r>
      <w:r w:rsidRPr="005F7D87">
        <w:rPr>
          <w:sz w:val="28"/>
          <w:szCs w:val="28"/>
        </w:rPr>
        <w:t>1 и 2 без их разрушения.</w:t>
      </w:r>
    </w:p>
    <w:p w:rsidR="00965D19" w:rsidRPr="005F7D87" w:rsidRDefault="00965D19" w:rsidP="005F7D87">
      <w:pPr>
        <w:ind w:firstLine="709"/>
        <w:jc w:val="both"/>
        <w:rPr>
          <w:sz w:val="28"/>
          <w:szCs w:val="28"/>
        </w:rPr>
      </w:pPr>
      <w:r w:rsidRPr="005F7D87">
        <w:rPr>
          <w:sz w:val="28"/>
          <w:szCs w:val="28"/>
        </w:rPr>
        <w:t xml:space="preserve">При этом сброса каких-либо отходов в реку либо на рельеф </w:t>
      </w:r>
      <w:r w:rsidR="00120A0F">
        <w:rPr>
          <w:sz w:val="28"/>
          <w:szCs w:val="28"/>
        </w:rPr>
        <w:br/>
      </w:r>
      <w:r w:rsidRPr="005F7D87">
        <w:rPr>
          <w:sz w:val="28"/>
          <w:szCs w:val="28"/>
        </w:rPr>
        <w:t xml:space="preserve">не предполагается, использование воды из водоносных слоев либо из реки </w:t>
      </w:r>
      <w:r w:rsidR="00120A0F">
        <w:rPr>
          <w:sz w:val="28"/>
          <w:szCs w:val="28"/>
        </w:rPr>
        <w:br/>
      </w:r>
      <w:r w:rsidRPr="005F7D87">
        <w:rPr>
          <w:sz w:val="28"/>
          <w:szCs w:val="28"/>
        </w:rPr>
        <w:t>не предполагается (вода для технических и хозяйственно-питьевых нужд</w:t>
      </w:r>
      <w:r w:rsidR="00120A0F">
        <w:rPr>
          <w:sz w:val="28"/>
          <w:szCs w:val="28"/>
        </w:rPr>
        <w:t xml:space="preserve"> – п</w:t>
      </w:r>
      <w:r w:rsidRPr="005F7D87">
        <w:rPr>
          <w:sz w:val="28"/>
          <w:szCs w:val="28"/>
        </w:rPr>
        <w:t>ривозная, сброс стоков</w:t>
      </w:r>
      <w:r w:rsidR="00627A9E" w:rsidRPr="005F7D87">
        <w:rPr>
          <w:sz w:val="28"/>
          <w:szCs w:val="28"/>
        </w:rPr>
        <w:t xml:space="preserve"> – </w:t>
      </w:r>
      <w:r w:rsidRPr="005F7D87">
        <w:rPr>
          <w:sz w:val="28"/>
          <w:szCs w:val="28"/>
        </w:rPr>
        <w:t>в существующую сеть канализации). В проектной документации и при выполнении строительно-монтажных работ используются сертифицированные материалы и оборудование.</w:t>
      </w:r>
    </w:p>
    <w:p w:rsidR="00965D19" w:rsidRPr="005F7D87" w:rsidRDefault="00965D19" w:rsidP="005F7D87">
      <w:pPr>
        <w:ind w:firstLine="709"/>
        <w:jc w:val="both"/>
        <w:rPr>
          <w:color w:val="FF0000"/>
          <w:sz w:val="28"/>
          <w:szCs w:val="28"/>
        </w:rPr>
      </w:pPr>
    </w:p>
    <w:p w:rsidR="00965D19" w:rsidRPr="005F7D87" w:rsidRDefault="00965D19" w:rsidP="00120A0F">
      <w:pPr>
        <w:autoSpaceDE w:val="0"/>
        <w:autoSpaceDN w:val="0"/>
        <w:adjustRightInd w:val="0"/>
        <w:jc w:val="center"/>
        <w:rPr>
          <w:b/>
          <w:iCs/>
          <w:color w:val="000000"/>
          <w:sz w:val="28"/>
          <w:szCs w:val="28"/>
          <w:bdr w:val="none" w:sz="0" w:space="0" w:color="auto" w:frame="1"/>
          <w:shd w:val="clear" w:color="auto" w:fill="FFFFFF"/>
        </w:rPr>
      </w:pPr>
      <w:r w:rsidRPr="005F7D87">
        <w:rPr>
          <w:b/>
          <w:iCs/>
          <w:color w:val="000000"/>
          <w:sz w:val="28"/>
          <w:szCs w:val="28"/>
          <w:bdr w:val="none" w:sz="0" w:space="0" w:color="auto" w:frame="1"/>
          <w:shd w:val="clear" w:color="auto" w:fill="FFFFFF"/>
        </w:rPr>
        <w:t>3. Зоны с особыми усл</w:t>
      </w:r>
      <w:r w:rsidR="00627A9E" w:rsidRPr="005F7D87">
        <w:rPr>
          <w:b/>
          <w:iCs/>
          <w:color w:val="000000"/>
          <w:sz w:val="28"/>
          <w:szCs w:val="28"/>
          <w:bdr w:val="none" w:sz="0" w:space="0" w:color="auto" w:frame="1"/>
          <w:shd w:val="clear" w:color="auto" w:fill="FFFFFF"/>
        </w:rPr>
        <w:t>овиями использования территории</w:t>
      </w:r>
      <w:r w:rsidRPr="005F7D87">
        <w:rPr>
          <w:b/>
          <w:iCs/>
          <w:color w:val="000000"/>
          <w:sz w:val="28"/>
          <w:szCs w:val="28"/>
          <w:bdr w:val="none" w:sz="0" w:space="0" w:color="auto" w:frame="1"/>
          <w:shd w:val="clear" w:color="auto" w:fill="FFFFFF"/>
        </w:rPr>
        <w:t xml:space="preserve"> </w:t>
      </w:r>
    </w:p>
    <w:p w:rsidR="00627A9E" w:rsidRPr="005F7D87" w:rsidRDefault="00627A9E" w:rsidP="005F7D87">
      <w:pPr>
        <w:shd w:val="clear" w:color="auto" w:fill="FFFFFF"/>
        <w:ind w:firstLine="709"/>
        <w:jc w:val="both"/>
        <w:rPr>
          <w:color w:val="000000"/>
          <w:sz w:val="28"/>
          <w:szCs w:val="28"/>
        </w:rPr>
      </w:pPr>
    </w:p>
    <w:p w:rsidR="002F414E" w:rsidRPr="005F7D87" w:rsidRDefault="002F414E" w:rsidP="005F7D87">
      <w:pPr>
        <w:autoSpaceDE w:val="0"/>
        <w:autoSpaceDN w:val="0"/>
        <w:adjustRightInd w:val="0"/>
        <w:ind w:firstLine="709"/>
        <w:jc w:val="both"/>
        <w:rPr>
          <w:sz w:val="28"/>
          <w:szCs w:val="28"/>
        </w:rPr>
      </w:pPr>
      <w:r w:rsidRPr="005F7D87">
        <w:rPr>
          <w:sz w:val="28"/>
          <w:szCs w:val="28"/>
        </w:rPr>
        <w:t xml:space="preserve">В соответствии с письмом </w:t>
      </w:r>
      <w:r w:rsidR="00120A0F">
        <w:rPr>
          <w:sz w:val="28"/>
          <w:szCs w:val="28"/>
        </w:rPr>
        <w:t>м</w:t>
      </w:r>
      <w:r w:rsidRPr="005F7D87">
        <w:rPr>
          <w:sz w:val="28"/>
          <w:szCs w:val="28"/>
        </w:rPr>
        <w:t xml:space="preserve">инистерства природных ресурсов и лесопромышленного комплекса Архангельской области </w:t>
      </w:r>
      <w:r w:rsidR="00120A0F" w:rsidRPr="005F7D87">
        <w:rPr>
          <w:sz w:val="28"/>
          <w:szCs w:val="28"/>
        </w:rPr>
        <w:t xml:space="preserve">от 10.07.2019 </w:t>
      </w:r>
      <w:r w:rsidRPr="005F7D87">
        <w:rPr>
          <w:sz w:val="28"/>
          <w:szCs w:val="28"/>
        </w:rPr>
        <w:t xml:space="preserve">№ 992 </w:t>
      </w:r>
      <w:r w:rsidRPr="00120A0F">
        <w:rPr>
          <w:spacing w:val="-4"/>
          <w:sz w:val="28"/>
          <w:szCs w:val="28"/>
        </w:rPr>
        <w:t>земельный участок, в границах которого предполагается санация существующих</w:t>
      </w:r>
      <w:r w:rsidRPr="005F7D87">
        <w:rPr>
          <w:sz w:val="28"/>
          <w:szCs w:val="28"/>
        </w:rPr>
        <w:t xml:space="preserve"> водопроводных дюкеров, не входит в состав особо охраняемых природных территорий регионального и местного значения, а также проектируемых </w:t>
      </w:r>
      <w:r w:rsidR="00120A0F" w:rsidRPr="009B09BB">
        <w:rPr>
          <w:sz w:val="28"/>
          <w:szCs w:val="28"/>
        </w:rPr>
        <w:t>особо охраняемых природных территорий</w:t>
      </w:r>
      <w:r w:rsidR="00120A0F">
        <w:rPr>
          <w:sz w:val="28"/>
          <w:szCs w:val="28"/>
        </w:rPr>
        <w:t xml:space="preserve"> (далее – ООПТ)</w:t>
      </w:r>
      <w:r w:rsidRPr="005F7D87">
        <w:rPr>
          <w:sz w:val="28"/>
          <w:szCs w:val="28"/>
        </w:rPr>
        <w:t xml:space="preserve"> регионального значения.</w:t>
      </w:r>
    </w:p>
    <w:p w:rsidR="00965D19" w:rsidRPr="005F7D87" w:rsidRDefault="00965D19" w:rsidP="005F7D87">
      <w:pPr>
        <w:shd w:val="clear" w:color="auto" w:fill="FFFFFF"/>
        <w:ind w:firstLine="709"/>
        <w:jc w:val="both"/>
        <w:rPr>
          <w:color w:val="000000"/>
          <w:sz w:val="28"/>
          <w:szCs w:val="28"/>
        </w:rPr>
      </w:pPr>
      <w:r w:rsidRPr="005F7D87">
        <w:rPr>
          <w:color w:val="000000"/>
          <w:sz w:val="28"/>
          <w:szCs w:val="28"/>
        </w:rPr>
        <w:t>Территория в границах настоящего проекта планировки частично попадает в границы следующих зон с особыми условиями использования территорий (в соответствии с материалами действующего</w:t>
      </w:r>
      <w:r w:rsidR="005F7D87">
        <w:rPr>
          <w:color w:val="000000"/>
          <w:sz w:val="28"/>
          <w:szCs w:val="28"/>
        </w:rPr>
        <w:t xml:space="preserve"> </w:t>
      </w:r>
      <w:r w:rsidR="00120A0F">
        <w:rPr>
          <w:color w:val="000000"/>
          <w:sz w:val="28"/>
          <w:szCs w:val="28"/>
        </w:rPr>
        <w:t>Г</w:t>
      </w:r>
      <w:r w:rsidRPr="005F7D87">
        <w:rPr>
          <w:color w:val="000000"/>
          <w:sz w:val="28"/>
          <w:szCs w:val="28"/>
        </w:rPr>
        <w:t xml:space="preserve">енерального плана </w:t>
      </w:r>
      <w:r w:rsidR="00627A9E" w:rsidRPr="005F7D87">
        <w:rPr>
          <w:color w:val="000000"/>
          <w:sz w:val="28"/>
          <w:szCs w:val="28"/>
        </w:rPr>
        <w:t>муниципального образования</w:t>
      </w:r>
      <w:r w:rsidRPr="005F7D87">
        <w:rPr>
          <w:color w:val="000000"/>
          <w:sz w:val="28"/>
          <w:szCs w:val="28"/>
        </w:rPr>
        <w:t xml:space="preserve"> "Город Архангельск"):</w:t>
      </w:r>
    </w:p>
    <w:p w:rsidR="00965D19" w:rsidRPr="005F7D87" w:rsidRDefault="00965D19" w:rsidP="005F7D87">
      <w:pPr>
        <w:shd w:val="clear" w:color="auto" w:fill="FFFFFF"/>
        <w:ind w:firstLine="709"/>
        <w:jc w:val="both"/>
        <w:rPr>
          <w:sz w:val="28"/>
          <w:szCs w:val="28"/>
        </w:rPr>
      </w:pPr>
      <w:r w:rsidRPr="005F7D87">
        <w:rPr>
          <w:sz w:val="28"/>
          <w:szCs w:val="28"/>
        </w:rPr>
        <w:t>охранных зон объектов коммунальной инфраструктуры;</w:t>
      </w:r>
    </w:p>
    <w:p w:rsidR="00965D19" w:rsidRPr="005F7D87" w:rsidRDefault="00965D19" w:rsidP="005F7D87">
      <w:pPr>
        <w:shd w:val="clear" w:color="auto" w:fill="FFFFFF"/>
        <w:ind w:firstLine="709"/>
        <w:jc w:val="both"/>
        <w:rPr>
          <w:sz w:val="28"/>
          <w:szCs w:val="28"/>
        </w:rPr>
      </w:pPr>
      <w:r w:rsidRPr="005F7D87">
        <w:rPr>
          <w:sz w:val="28"/>
          <w:szCs w:val="28"/>
        </w:rPr>
        <w:t>прибрежных защитных полос;</w:t>
      </w:r>
    </w:p>
    <w:p w:rsidR="00965D19" w:rsidRPr="005F7D87" w:rsidRDefault="00965D19" w:rsidP="005F7D87">
      <w:pPr>
        <w:shd w:val="clear" w:color="auto" w:fill="FFFFFF"/>
        <w:ind w:firstLine="709"/>
        <w:jc w:val="both"/>
        <w:rPr>
          <w:sz w:val="28"/>
          <w:szCs w:val="28"/>
        </w:rPr>
      </w:pPr>
      <w:r w:rsidRPr="005F7D87">
        <w:rPr>
          <w:sz w:val="28"/>
          <w:szCs w:val="28"/>
        </w:rPr>
        <w:t>водоохранных зон водного объекта общего пользования;</w:t>
      </w:r>
    </w:p>
    <w:p w:rsidR="00965D19" w:rsidRPr="005F7D87" w:rsidRDefault="00965D19" w:rsidP="005F7D87">
      <w:pPr>
        <w:shd w:val="clear" w:color="auto" w:fill="FFFFFF"/>
        <w:ind w:firstLine="709"/>
        <w:jc w:val="both"/>
        <w:rPr>
          <w:sz w:val="28"/>
          <w:szCs w:val="28"/>
        </w:rPr>
      </w:pPr>
      <w:r w:rsidRPr="005F7D87">
        <w:rPr>
          <w:sz w:val="28"/>
          <w:szCs w:val="28"/>
        </w:rPr>
        <w:t>береговых полос водного объекта общего пользования – р. Кузнечиха</w:t>
      </w:r>
      <w:r w:rsidR="00627A9E" w:rsidRPr="005F7D87">
        <w:rPr>
          <w:sz w:val="28"/>
          <w:szCs w:val="28"/>
        </w:rPr>
        <w:t>.</w:t>
      </w:r>
    </w:p>
    <w:p w:rsidR="00627A9E" w:rsidRDefault="00627A9E" w:rsidP="00627A9E">
      <w:pPr>
        <w:shd w:val="clear" w:color="auto" w:fill="FFFFFF"/>
        <w:ind w:firstLine="709"/>
        <w:jc w:val="both"/>
        <w:rPr>
          <w:sz w:val="28"/>
          <w:szCs w:val="28"/>
        </w:rPr>
      </w:pPr>
    </w:p>
    <w:p w:rsidR="00627A9E" w:rsidRPr="000B77C6" w:rsidRDefault="00531255" w:rsidP="00627A9E">
      <w:pPr>
        <w:shd w:val="clear" w:color="auto" w:fill="FFFFFF"/>
        <w:spacing w:line="276" w:lineRule="auto"/>
      </w:pPr>
      <w:r>
        <w:rPr>
          <w:noProof/>
        </w:rPr>
        <w:lastRenderedPageBreak/>
        <mc:AlternateContent>
          <mc:Choice Requires="wps">
            <w:drawing>
              <wp:anchor distT="0" distB="0" distL="114300" distR="114300" simplePos="0" relativeHeight="251657216" behindDoc="0" locked="0" layoutInCell="1" allowOverlap="1">
                <wp:simplePos x="0" y="0"/>
                <wp:positionH relativeFrom="column">
                  <wp:posOffset>2620010</wp:posOffset>
                </wp:positionH>
                <wp:positionV relativeFrom="paragraph">
                  <wp:posOffset>1892300</wp:posOffset>
                </wp:positionV>
                <wp:extent cx="822960" cy="848360"/>
                <wp:effectExtent l="19050" t="19050" r="15240" b="2794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848360"/>
                        </a:xfrm>
                        <a:prstGeom prst="straightConnector1">
                          <a:avLst/>
                        </a:prstGeom>
                        <a:noFill/>
                        <a:ln w="38100">
                          <a:solidFill>
                            <a:srgbClr val="1F497D">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06.3pt;margin-top:149pt;width:64.8pt;height:6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" strokecolor="#1f497d" strokeweight="3pt">
                <v:shadow color="#243f60 [1604]" opacity=".5" offset="1pt"/>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2573020</wp:posOffset>
                </wp:positionH>
                <wp:positionV relativeFrom="paragraph">
                  <wp:posOffset>1953260</wp:posOffset>
                </wp:positionV>
                <wp:extent cx="822960" cy="848360"/>
                <wp:effectExtent l="19050" t="19050" r="15240" b="2794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848360"/>
                        </a:xfrm>
                        <a:prstGeom prst="straightConnector1">
                          <a:avLst/>
                        </a:prstGeom>
                        <a:noFill/>
                        <a:ln w="38100">
                          <a:solidFill>
                            <a:srgbClr val="1F497D">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02.6pt;margin-top:153.8pt;width:64.8pt;height:6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" strokecolor="#1f497d" strokeweight="3pt">
                <v:shadow color="#243f60 [1604]" opacity=".5" offset="1pt"/>
              </v:shape>
            </w:pict>
          </mc:Fallback>
        </mc:AlternateContent>
      </w:r>
      <w:r>
        <w:rPr>
          <w:noProof/>
        </w:rPr>
        <w:drawing>
          <wp:inline distT="0" distB="0" distL="0" distR="0">
            <wp:extent cx="5996940" cy="4572000"/>
            <wp:effectExtent l="0" t="0" r="3810" b="0"/>
            <wp:docPr id="3" name="Рисунок 8" descr="зоу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зоуи.jpg"/>
                    <pic:cNvPicPr>
                      <a:picLocks noChangeAspect="1" noChangeArrowheads="1"/>
                    </pic:cNvPicPr>
                  </pic:nvPicPr>
                  <pic:blipFill>
                    <a:blip r:embed="rId11">
                      <a:extLst>
                        <a:ext uri="{28A0092B-C50C-407E-A947-70E740481C1C}">
                          <a14:useLocalDpi xmlns:a14="http://schemas.microsoft.com/office/drawing/2010/main" val="0"/>
                        </a:ext>
                      </a:extLst>
                    </a:blip>
                    <a:srcRect l="11443" t="16151" r="28604" b="22614"/>
                    <a:stretch>
                      <a:fillRect/>
                    </a:stretch>
                  </pic:blipFill>
                  <pic:spPr bwMode="auto">
                    <a:xfrm>
                      <a:off x="0" y="0"/>
                      <a:ext cx="5996940" cy="4572000"/>
                    </a:xfrm>
                    <a:prstGeom prst="rect">
                      <a:avLst/>
                    </a:prstGeom>
                    <a:noFill/>
                    <a:ln>
                      <a:noFill/>
                    </a:ln>
                  </pic:spPr>
                </pic:pic>
              </a:graphicData>
            </a:graphic>
          </wp:inline>
        </w:drawing>
      </w:r>
    </w:p>
    <w:p w:rsidR="00627A9E" w:rsidRPr="00C81F14" w:rsidRDefault="00531255" w:rsidP="00627A9E">
      <w:pPr>
        <w:shd w:val="clear" w:color="auto" w:fill="FFFFFF"/>
        <w:spacing w:line="276" w:lineRule="auto"/>
        <w:rPr>
          <w:color w:val="FF0000"/>
        </w:rPr>
      </w:pPr>
      <w:r>
        <w:rPr>
          <w:noProof/>
          <w:color w:val="FF0000"/>
        </w:rPr>
        <w:drawing>
          <wp:inline distT="0" distB="0" distL="0" distR="0">
            <wp:extent cx="5227320" cy="3558540"/>
            <wp:effectExtent l="0" t="0" r="0" b="3810"/>
            <wp:docPr id="4" name="Рисунок 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7.jpg"/>
                    <pic:cNvPicPr>
                      <a:picLocks noChangeAspect="1" noChangeArrowheads="1"/>
                    </pic:cNvPicPr>
                  </pic:nvPicPr>
                  <pic:blipFill>
                    <a:blip r:embed="rId12">
                      <a:extLst>
                        <a:ext uri="{28A0092B-C50C-407E-A947-70E740481C1C}">
                          <a14:useLocalDpi xmlns:a14="http://schemas.microsoft.com/office/drawing/2010/main" val="0"/>
                        </a:ext>
                      </a:extLst>
                    </a:blip>
                    <a:srcRect l="7874" t="18549" r="62991" b="40594"/>
                    <a:stretch>
                      <a:fillRect/>
                    </a:stretch>
                  </pic:blipFill>
                  <pic:spPr bwMode="auto">
                    <a:xfrm>
                      <a:off x="0" y="0"/>
                      <a:ext cx="5227320" cy="3558540"/>
                    </a:xfrm>
                    <a:prstGeom prst="rect">
                      <a:avLst/>
                    </a:prstGeom>
                    <a:noFill/>
                    <a:ln>
                      <a:noFill/>
                    </a:ln>
                  </pic:spPr>
                </pic:pic>
              </a:graphicData>
            </a:graphic>
          </wp:inline>
        </w:drawing>
      </w:r>
    </w:p>
    <w:p w:rsidR="00627A9E" w:rsidRDefault="00627A9E" w:rsidP="00627A9E">
      <w:pPr>
        <w:shd w:val="clear" w:color="auto" w:fill="FFFFFF"/>
        <w:jc w:val="both"/>
        <w:rPr>
          <w:sz w:val="28"/>
          <w:szCs w:val="28"/>
        </w:rPr>
      </w:pPr>
      <w:r>
        <w:rPr>
          <w:sz w:val="28"/>
          <w:szCs w:val="28"/>
        </w:rPr>
        <w:t xml:space="preserve">Рис. 4 – Фрагмент из </w:t>
      </w:r>
      <w:r w:rsidRPr="008222DA">
        <w:rPr>
          <w:sz w:val="28"/>
          <w:szCs w:val="28"/>
        </w:rPr>
        <w:t>Правил землепользования и застройки муниципального образования "Город Архангельск", утвержденны</w:t>
      </w:r>
      <w:r>
        <w:rPr>
          <w:sz w:val="28"/>
          <w:szCs w:val="28"/>
        </w:rPr>
        <w:t>х</w:t>
      </w:r>
      <w:r w:rsidRPr="008222DA">
        <w:rPr>
          <w:sz w:val="28"/>
          <w:szCs w:val="28"/>
        </w:rPr>
        <w:t xml:space="preserve"> решением Архангельской городской Думы от 13.12.2012 № 516</w:t>
      </w:r>
      <w:r>
        <w:rPr>
          <w:sz w:val="28"/>
          <w:szCs w:val="28"/>
        </w:rPr>
        <w:t xml:space="preserve"> (с изменениями)</w:t>
      </w:r>
    </w:p>
    <w:p w:rsidR="00627A9E" w:rsidRPr="00627A9E" w:rsidRDefault="00627A9E" w:rsidP="00627A9E">
      <w:pPr>
        <w:shd w:val="clear" w:color="auto" w:fill="FFFFFF"/>
        <w:ind w:firstLine="709"/>
        <w:jc w:val="both"/>
        <w:rPr>
          <w:sz w:val="28"/>
          <w:szCs w:val="28"/>
        </w:rPr>
      </w:pPr>
    </w:p>
    <w:p w:rsidR="00965D19" w:rsidRPr="00120A0F" w:rsidRDefault="00965D19" w:rsidP="00120A0F">
      <w:pPr>
        <w:shd w:val="clear" w:color="auto" w:fill="FFFFFF"/>
        <w:ind w:firstLine="709"/>
        <w:jc w:val="both"/>
        <w:rPr>
          <w:color w:val="000000"/>
          <w:sz w:val="28"/>
          <w:szCs w:val="28"/>
        </w:rPr>
      </w:pPr>
      <w:r w:rsidRPr="00120A0F">
        <w:rPr>
          <w:color w:val="000000"/>
          <w:spacing w:val="-4"/>
          <w:sz w:val="28"/>
          <w:szCs w:val="28"/>
        </w:rPr>
        <w:lastRenderedPageBreak/>
        <w:t>Расстояния по горизонтали (в свету) от ближайших подземных инженерных</w:t>
      </w:r>
      <w:r w:rsidRPr="00120A0F">
        <w:rPr>
          <w:color w:val="000000"/>
          <w:sz w:val="28"/>
          <w:szCs w:val="28"/>
        </w:rPr>
        <w:t xml:space="preserve"> сетей, за исключением подземных (надземных с обвалованием) газопроводов, до зданий и сооружений принимаются по таблице 15 пункта 12.35 СП </w:t>
      </w:r>
      <w:r w:rsidRPr="00120A0F">
        <w:rPr>
          <w:color w:val="000000"/>
          <w:spacing w:val="-8"/>
          <w:sz w:val="28"/>
          <w:szCs w:val="28"/>
        </w:rPr>
        <w:t>42.13330.2011*</w:t>
      </w:r>
      <w:r w:rsidR="00F034EE" w:rsidRPr="00120A0F">
        <w:rPr>
          <w:color w:val="000000"/>
          <w:spacing w:val="-8"/>
          <w:sz w:val="28"/>
          <w:szCs w:val="28"/>
        </w:rPr>
        <w:t xml:space="preserve"> </w:t>
      </w:r>
      <w:r w:rsidRPr="00120A0F">
        <w:rPr>
          <w:color w:val="000000"/>
          <w:spacing w:val="-8"/>
          <w:sz w:val="28"/>
          <w:szCs w:val="28"/>
        </w:rPr>
        <w:t>"Градостроительство. Планировка и застройка городских и сельских</w:t>
      </w:r>
      <w:r w:rsidRPr="00120A0F">
        <w:rPr>
          <w:color w:val="000000"/>
          <w:sz w:val="28"/>
          <w:szCs w:val="28"/>
        </w:rPr>
        <w:t xml:space="preserve"> поселений". Эти расстояния составляют:</w:t>
      </w:r>
    </w:p>
    <w:p w:rsidR="00965D19" w:rsidRPr="00120A0F" w:rsidRDefault="00965D19" w:rsidP="00120A0F">
      <w:pPr>
        <w:shd w:val="clear" w:color="auto" w:fill="FFFFFF"/>
        <w:ind w:firstLine="709"/>
        <w:jc w:val="both"/>
        <w:rPr>
          <w:color w:val="000000"/>
          <w:sz w:val="28"/>
          <w:szCs w:val="28"/>
        </w:rPr>
      </w:pPr>
      <w:r w:rsidRPr="00120A0F">
        <w:rPr>
          <w:color w:val="000000"/>
          <w:sz w:val="28"/>
          <w:szCs w:val="28"/>
        </w:rPr>
        <w:t>от линий водопровода и напорной канализации – 5,0 м;</w:t>
      </w:r>
    </w:p>
    <w:p w:rsidR="00965D19" w:rsidRPr="00120A0F" w:rsidRDefault="00965D19" w:rsidP="00120A0F">
      <w:pPr>
        <w:shd w:val="clear" w:color="auto" w:fill="FFFFFF"/>
        <w:ind w:firstLine="709"/>
        <w:jc w:val="both"/>
        <w:rPr>
          <w:color w:val="000000"/>
          <w:sz w:val="28"/>
          <w:szCs w:val="28"/>
        </w:rPr>
      </w:pPr>
      <w:r w:rsidRPr="00120A0F">
        <w:rPr>
          <w:color w:val="000000"/>
          <w:sz w:val="28"/>
          <w:szCs w:val="28"/>
        </w:rPr>
        <w:t>от линий самотечной канализации (бытовой и дождевой) – 3,0 м;</w:t>
      </w:r>
    </w:p>
    <w:p w:rsidR="00965D19" w:rsidRPr="00120A0F" w:rsidRDefault="00965D19" w:rsidP="00120A0F">
      <w:pPr>
        <w:shd w:val="clear" w:color="auto" w:fill="FFFFFF"/>
        <w:ind w:firstLine="709"/>
        <w:jc w:val="both"/>
        <w:rPr>
          <w:color w:val="000000"/>
          <w:sz w:val="28"/>
          <w:szCs w:val="28"/>
        </w:rPr>
      </w:pPr>
      <w:r w:rsidRPr="00120A0F">
        <w:rPr>
          <w:color w:val="000000"/>
          <w:sz w:val="28"/>
          <w:szCs w:val="28"/>
        </w:rPr>
        <w:t>от линий сопутствующего дренажа – 0,4 м;</w:t>
      </w:r>
    </w:p>
    <w:p w:rsidR="00965D19" w:rsidRPr="00120A0F" w:rsidRDefault="00965D19" w:rsidP="00120A0F">
      <w:pPr>
        <w:shd w:val="clear" w:color="auto" w:fill="FFFFFF"/>
        <w:ind w:firstLine="709"/>
        <w:jc w:val="both"/>
        <w:rPr>
          <w:color w:val="000000"/>
          <w:sz w:val="28"/>
          <w:szCs w:val="28"/>
        </w:rPr>
      </w:pPr>
      <w:r w:rsidRPr="00120A0F">
        <w:rPr>
          <w:color w:val="000000"/>
          <w:sz w:val="28"/>
          <w:szCs w:val="28"/>
        </w:rPr>
        <w:t>от тепловых сетей: до наружной стенки канала (тоннеля) - 2,0 м;</w:t>
      </w:r>
    </w:p>
    <w:p w:rsidR="00965D19" w:rsidRPr="00120A0F" w:rsidRDefault="00965D19" w:rsidP="00120A0F">
      <w:pPr>
        <w:shd w:val="clear" w:color="auto" w:fill="FFFFFF"/>
        <w:ind w:firstLine="709"/>
        <w:jc w:val="both"/>
        <w:rPr>
          <w:color w:val="000000"/>
          <w:sz w:val="28"/>
          <w:szCs w:val="28"/>
        </w:rPr>
      </w:pPr>
      <w:r w:rsidRPr="00120A0F">
        <w:rPr>
          <w:color w:val="000000"/>
          <w:sz w:val="28"/>
          <w:szCs w:val="28"/>
        </w:rPr>
        <w:t>от оболочки бесканальной прокладки – 5,0 м;</w:t>
      </w:r>
    </w:p>
    <w:p w:rsidR="00965D19" w:rsidRPr="00120A0F" w:rsidRDefault="00965D19" w:rsidP="00120A0F">
      <w:pPr>
        <w:shd w:val="clear" w:color="auto" w:fill="FFFFFF"/>
        <w:ind w:firstLine="709"/>
        <w:jc w:val="both"/>
        <w:rPr>
          <w:color w:val="000000"/>
          <w:sz w:val="28"/>
          <w:szCs w:val="28"/>
        </w:rPr>
      </w:pPr>
      <w:r w:rsidRPr="00120A0F">
        <w:rPr>
          <w:color w:val="000000"/>
          <w:sz w:val="28"/>
          <w:szCs w:val="28"/>
        </w:rPr>
        <w:t>от кабелей силовых всех напряжений и кабелей связи – 0,6 м;</w:t>
      </w:r>
    </w:p>
    <w:p w:rsidR="00965D19" w:rsidRPr="00120A0F" w:rsidRDefault="00965D19" w:rsidP="00120A0F">
      <w:pPr>
        <w:shd w:val="clear" w:color="auto" w:fill="FFFFFF"/>
        <w:ind w:firstLine="709"/>
        <w:jc w:val="both"/>
        <w:rPr>
          <w:color w:val="000000"/>
          <w:sz w:val="28"/>
          <w:szCs w:val="28"/>
        </w:rPr>
      </w:pPr>
      <w:r w:rsidRPr="00120A0F">
        <w:rPr>
          <w:color w:val="000000"/>
          <w:sz w:val="28"/>
          <w:szCs w:val="28"/>
        </w:rPr>
        <w:t>от каналов коммуникационных тоннелей – 2,0 м.</w:t>
      </w:r>
    </w:p>
    <w:p w:rsidR="002F414E" w:rsidRPr="00120A0F" w:rsidRDefault="002F414E" w:rsidP="00120A0F">
      <w:pPr>
        <w:autoSpaceDE w:val="0"/>
        <w:autoSpaceDN w:val="0"/>
        <w:adjustRightInd w:val="0"/>
        <w:ind w:firstLine="709"/>
        <w:jc w:val="both"/>
        <w:rPr>
          <w:sz w:val="28"/>
          <w:szCs w:val="28"/>
        </w:rPr>
      </w:pPr>
      <w:r w:rsidRPr="00120A0F">
        <w:rPr>
          <w:sz w:val="28"/>
          <w:szCs w:val="28"/>
        </w:rPr>
        <w:t xml:space="preserve">В соответствии со статьей 1 Градостроительного Кодекса Российской </w:t>
      </w:r>
      <w:r w:rsidRPr="00120A0F">
        <w:rPr>
          <w:spacing w:val="-4"/>
          <w:sz w:val="28"/>
          <w:szCs w:val="28"/>
        </w:rPr>
        <w:t>Федерации зонами с особыми условиями использования территорий называются</w:t>
      </w:r>
      <w:r w:rsidRPr="00120A0F">
        <w:rPr>
          <w:sz w:val="28"/>
          <w:szCs w:val="28"/>
        </w:rPr>
        <w:t xml:space="preserve"> </w:t>
      </w:r>
      <w:r w:rsidRPr="00120A0F">
        <w:rPr>
          <w:spacing w:val="-6"/>
          <w:sz w:val="28"/>
          <w:szCs w:val="28"/>
        </w:rPr>
        <w:t>охранные, санитарно-защитные зоны, зоны охраны объектов культурного наследия</w:t>
      </w:r>
      <w:r w:rsidRPr="00120A0F">
        <w:rPr>
          <w:sz w:val="28"/>
          <w:szCs w:val="28"/>
        </w:rPr>
        <w:t xml:space="preserve"> (памятников истории, архитектуры, культуры) народов Российской Федерации, </w:t>
      </w:r>
      <w:r w:rsidRPr="00120A0F">
        <w:rPr>
          <w:spacing w:val="-8"/>
          <w:sz w:val="28"/>
          <w:szCs w:val="28"/>
        </w:rPr>
        <w:t>водоохранные зоны, зоны санитарной охраны источников питьевого водоснабжения</w:t>
      </w:r>
      <w:r w:rsidRPr="00120A0F">
        <w:rPr>
          <w:sz w:val="28"/>
          <w:szCs w:val="28"/>
        </w:rPr>
        <w:t xml:space="preserve"> и иные зоны, устанавливаемые в соответствии с законодательством Российской Федерации. </w:t>
      </w:r>
    </w:p>
    <w:p w:rsidR="002F414E" w:rsidRPr="00120A0F" w:rsidRDefault="002F414E" w:rsidP="00120A0F">
      <w:pPr>
        <w:autoSpaceDE w:val="0"/>
        <w:autoSpaceDN w:val="0"/>
        <w:adjustRightInd w:val="0"/>
        <w:ind w:firstLine="709"/>
        <w:jc w:val="both"/>
        <w:rPr>
          <w:sz w:val="28"/>
          <w:szCs w:val="28"/>
        </w:rPr>
      </w:pPr>
      <w:r w:rsidRPr="00120A0F">
        <w:rPr>
          <w:sz w:val="28"/>
          <w:szCs w:val="28"/>
        </w:rPr>
        <w:t xml:space="preserve">В соответствии с письмом </w:t>
      </w:r>
      <w:r w:rsidR="00120A0F">
        <w:rPr>
          <w:sz w:val="28"/>
          <w:szCs w:val="28"/>
        </w:rPr>
        <w:t>м</w:t>
      </w:r>
      <w:r w:rsidRPr="00120A0F">
        <w:rPr>
          <w:sz w:val="28"/>
          <w:szCs w:val="28"/>
        </w:rPr>
        <w:t xml:space="preserve">инистерства природных ресурсов и лесопромышленного комплекса Архангельской области </w:t>
      </w:r>
      <w:r w:rsidR="00120A0F" w:rsidRPr="00120A0F">
        <w:rPr>
          <w:sz w:val="28"/>
          <w:szCs w:val="28"/>
        </w:rPr>
        <w:t xml:space="preserve">от 10.07.2019 </w:t>
      </w:r>
      <w:r w:rsidRPr="00120A0F">
        <w:rPr>
          <w:sz w:val="28"/>
          <w:szCs w:val="28"/>
        </w:rPr>
        <w:t xml:space="preserve">№ </w:t>
      </w:r>
      <w:r w:rsidR="00120A0F">
        <w:rPr>
          <w:sz w:val="28"/>
          <w:szCs w:val="28"/>
        </w:rPr>
        <w:t>992</w:t>
      </w:r>
      <w:r w:rsidRPr="00120A0F">
        <w:rPr>
          <w:sz w:val="28"/>
          <w:szCs w:val="28"/>
        </w:rPr>
        <w:t xml:space="preserve"> </w:t>
      </w:r>
      <w:r w:rsidRPr="00120A0F">
        <w:rPr>
          <w:spacing w:val="-4"/>
          <w:sz w:val="28"/>
          <w:szCs w:val="28"/>
        </w:rPr>
        <w:t>земельный участок, в границах которого предполагается санация существующих</w:t>
      </w:r>
      <w:r w:rsidRPr="00120A0F">
        <w:rPr>
          <w:sz w:val="28"/>
          <w:szCs w:val="28"/>
        </w:rPr>
        <w:t xml:space="preserve"> водопроводных дюкеров, не входит в состав ООПТ регионального и местного значения, а также проектируемых ООПТ регионального значения.</w:t>
      </w:r>
    </w:p>
    <w:p w:rsidR="002F414E" w:rsidRPr="00120A0F" w:rsidRDefault="002F414E" w:rsidP="00120A0F">
      <w:pPr>
        <w:autoSpaceDE w:val="0"/>
        <w:autoSpaceDN w:val="0"/>
        <w:adjustRightInd w:val="0"/>
        <w:ind w:firstLine="709"/>
        <w:jc w:val="both"/>
        <w:rPr>
          <w:sz w:val="28"/>
          <w:szCs w:val="28"/>
        </w:rPr>
      </w:pPr>
      <w:r w:rsidRPr="007A35A1">
        <w:rPr>
          <w:spacing w:val="-6"/>
          <w:sz w:val="28"/>
          <w:szCs w:val="28"/>
        </w:rPr>
        <w:t>На территории, сопряж</w:t>
      </w:r>
      <w:r w:rsidR="00BE030E" w:rsidRPr="007A35A1">
        <w:rPr>
          <w:spacing w:val="-6"/>
          <w:sz w:val="28"/>
          <w:szCs w:val="28"/>
        </w:rPr>
        <w:t>е</w:t>
      </w:r>
      <w:r w:rsidRPr="007A35A1">
        <w:rPr>
          <w:spacing w:val="-6"/>
          <w:sz w:val="28"/>
          <w:szCs w:val="28"/>
        </w:rPr>
        <w:t>нной с территорией настоящего проекта планировки,</w:t>
      </w:r>
      <w:r w:rsidRPr="00120A0F">
        <w:rPr>
          <w:sz w:val="28"/>
          <w:szCs w:val="28"/>
        </w:rPr>
        <w:t xml:space="preserve"> </w:t>
      </w:r>
      <w:r w:rsidRPr="007A35A1">
        <w:rPr>
          <w:spacing w:val="-6"/>
          <w:sz w:val="28"/>
          <w:szCs w:val="28"/>
        </w:rPr>
        <w:t>находится объект культурного наследия (памятников истории и культуры) народов</w:t>
      </w:r>
      <w:r w:rsidRPr="00120A0F">
        <w:rPr>
          <w:sz w:val="28"/>
          <w:szCs w:val="28"/>
        </w:rPr>
        <w:t xml:space="preserve"> Российской Федерации федерального значения "Троицкая церковь".</w:t>
      </w:r>
    </w:p>
    <w:p w:rsidR="002F414E" w:rsidRPr="00120A0F" w:rsidRDefault="002F414E" w:rsidP="00120A0F">
      <w:pPr>
        <w:ind w:firstLine="709"/>
        <w:jc w:val="both"/>
        <w:rPr>
          <w:sz w:val="28"/>
          <w:szCs w:val="28"/>
        </w:rPr>
      </w:pPr>
      <w:r w:rsidRPr="00120A0F">
        <w:rPr>
          <w:sz w:val="28"/>
          <w:szCs w:val="28"/>
        </w:rPr>
        <w:t xml:space="preserve">В соответствии с водным законодательством Российской Федерации </w:t>
      </w:r>
      <w:r w:rsidR="007A35A1">
        <w:rPr>
          <w:sz w:val="28"/>
          <w:szCs w:val="28"/>
        </w:rPr>
        <w:br/>
      </w:r>
      <w:r w:rsidRPr="00120A0F">
        <w:rPr>
          <w:sz w:val="28"/>
          <w:szCs w:val="28"/>
        </w:rPr>
        <w:t>для водных объектов</w:t>
      </w:r>
      <w:r w:rsidR="00120A0F">
        <w:rPr>
          <w:sz w:val="28"/>
          <w:szCs w:val="28"/>
        </w:rPr>
        <w:t xml:space="preserve"> </w:t>
      </w:r>
      <w:r w:rsidRPr="00120A0F">
        <w:rPr>
          <w:sz w:val="28"/>
          <w:szCs w:val="28"/>
        </w:rPr>
        <w:t>устанавливаются:</w:t>
      </w:r>
      <w:r w:rsidR="00120A0F">
        <w:rPr>
          <w:sz w:val="28"/>
          <w:szCs w:val="28"/>
        </w:rPr>
        <w:t xml:space="preserve"> </w:t>
      </w:r>
    </w:p>
    <w:p w:rsidR="002F414E" w:rsidRPr="00120A0F" w:rsidRDefault="002F414E" w:rsidP="00120A0F">
      <w:pPr>
        <w:ind w:firstLine="709"/>
        <w:jc w:val="both"/>
        <w:rPr>
          <w:sz w:val="28"/>
          <w:szCs w:val="28"/>
        </w:rPr>
      </w:pPr>
      <w:r w:rsidRPr="00120A0F">
        <w:rPr>
          <w:sz w:val="28"/>
          <w:szCs w:val="28"/>
        </w:rPr>
        <w:t>для</w:t>
      </w:r>
      <w:r w:rsidR="00120A0F">
        <w:rPr>
          <w:sz w:val="28"/>
          <w:szCs w:val="28"/>
        </w:rPr>
        <w:t xml:space="preserve"> </w:t>
      </w:r>
      <w:r w:rsidRPr="00120A0F">
        <w:rPr>
          <w:sz w:val="28"/>
          <w:szCs w:val="28"/>
        </w:rPr>
        <w:t>водных</w:t>
      </w:r>
      <w:r w:rsidR="00120A0F">
        <w:rPr>
          <w:sz w:val="28"/>
          <w:szCs w:val="28"/>
        </w:rPr>
        <w:t xml:space="preserve"> </w:t>
      </w:r>
      <w:r w:rsidRPr="00120A0F">
        <w:rPr>
          <w:sz w:val="28"/>
          <w:szCs w:val="28"/>
        </w:rPr>
        <w:t>объектов</w:t>
      </w:r>
      <w:r w:rsidR="00120A0F">
        <w:rPr>
          <w:sz w:val="28"/>
          <w:szCs w:val="28"/>
        </w:rPr>
        <w:t xml:space="preserve"> </w:t>
      </w:r>
      <w:r w:rsidRPr="00120A0F">
        <w:rPr>
          <w:sz w:val="28"/>
          <w:szCs w:val="28"/>
        </w:rPr>
        <w:t>общего</w:t>
      </w:r>
      <w:r w:rsidR="00120A0F">
        <w:rPr>
          <w:sz w:val="28"/>
          <w:szCs w:val="28"/>
        </w:rPr>
        <w:t xml:space="preserve"> </w:t>
      </w:r>
      <w:r w:rsidRPr="00120A0F">
        <w:rPr>
          <w:sz w:val="28"/>
          <w:szCs w:val="28"/>
        </w:rPr>
        <w:t>пользования</w:t>
      </w:r>
      <w:r w:rsidR="00120A0F">
        <w:rPr>
          <w:sz w:val="28"/>
          <w:szCs w:val="28"/>
        </w:rPr>
        <w:t xml:space="preserve"> </w:t>
      </w:r>
      <w:r w:rsidRPr="00120A0F">
        <w:rPr>
          <w:sz w:val="28"/>
          <w:szCs w:val="28"/>
        </w:rPr>
        <w:t>–</w:t>
      </w:r>
      <w:r w:rsidR="00120A0F">
        <w:rPr>
          <w:sz w:val="28"/>
          <w:szCs w:val="28"/>
        </w:rPr>
        <w:t xml:space="preserve"> </w:t>
      </w:r>
      <w:r w:rsidRPr="00120A0F">
        <w:rPr>
          <w:sz w:val="28"/>
          <w:szCs w:val="28"/>
        </w:rPr>
        <w:t>береговая</w:t>
      </w:r>
      <w:r w:rsidR="00120A0F">
        <w:rPr>
          <w:sz w:val="28"/>
          <w:szCs w:val="28"/>
        </w:rPr>
        <w:t xml:space="preserve"> </w:t>
      </w:r>
      <w:r w:rsidRPr="00120A0F">
        <w:rPr>
          <w:sz w:val="28"/>
          <w:szCs w:val="28"/>
        </w:rPr>
        <w:t xml:space="preserve">полоса общего пользования; </w:t>
      </w:r>
    </w:p>
    <w:p w:rsidR="002F414E" w:rsidRPr="007A35A1" w:rsidRDefault="002F414E" w:rsidP="00120A0F">
      <w:pPr>
        <w:ind w:firstLine="709"/>
        <w:jc w:val="both"/>
        <w:rPr>
          <w:spacing w:val="-6"/>
          <w:sz w:val="28"/>
          <w:szCs w:val="28"/>
        </w:rPr>
      </w:pPr>
      <w:r w:rsidRPr="007A35A1">
        <w:rPr>
          <w:spacing w:val="-6"/>
          <w:sz w:val="28"/>
          <w:szCs w:val="28"/>
        </w:rPr>
        <w:t>для водных объектов – водоохранные зоны и прибрежные защитные полосы.</w:t>
      </w:r>
    </w:p>
    <w:p w:rsidR="002F414E" w:rsidRPr="00120A0F" w:rsidRDefault="002F414E" w:rsidP="00120A0F">
      <w:pPr>
        <w:ind w:firstLine="709"/>
        <w:jc w:val="both"/>
        <w:rPr>
          <w:sz w:val="28"/>
          <w:szCs w:val="28"/>
        </w:rPr>
      </w:pPr>
      <w:r w:rsidRPr="00120A0F">
        <w:rPr>
          <w:sz w:val="28"/>
          <w:szCs w:val="28"/>
        </w:rPr>
        <w:t>Полоса</w:t>
      </w:r>
      <w:r w:rsidR="00120A0F">
        <w:rPr>
          <w:sz w:val="28"/>
          <w:szCs w:val="28"/>
        </w:rPr>
        <w:t xml:space="preserve"> </w:t>
      </w:r>
      <w:r w:rsidRPr="00120A0F">
        <w:rPr>
          <w:sz w:val="28"/>
          <w:szCs w:val="28"/>
        </w:rPr>
        <w:t>земли</w:t>
      </w:r>
      <w:r w:rsidR="00120A0F">
        <w:rPr>
          <w:sz w:val="28"/>
          <w:szCs w:val="28"/>
        </w:rPr>
        <w:t xml:space="preserve"> </w:t>
      </w:r>
      <w:r w:rsidRPr="00120A0F">
        <w:rPr>
          <w:sz w:val="28"/>
          <w:szCs w:val="28"/>
        </w:rPr>
        <w:t>вдоль</w:t>
      </w:r>
      <w:r w:rsidR="00120A0F">
        <w:rPr>
          <w:sz w:val="28"/>
          <w:szCs w:val="28"/>
        </w:rPr>
        <w:t xml:space="preserve"> </w:t>
      </w:r>
      <w:r w:rsidRPr="00120A0F">
        <w:rPr>
          <w:sz w:val="28"/>
          <w:szCs w:val="28"/>
        </w:rPr>
        <w:t>береговой</w:t>
      </w:r>
      <w:r w:rsidR="00120A0F">
        <w:rPr>
          <w:sz w:val="28"/>
          <w:szCs w:val="28"/>
        </w:rPr>
        <w:t xml:space="preserve"> </w:t>
      </w:r>
      <w:r w:rsidRPr="00120A0F">
        <w:rPr>
          <w:sz w:val="28"/>
          <w:szCs w:val="28"/>
        </w:rPr>
        <w:t>линии</w:t>
      </w:r>
      <w:r w:rsidR="00120A0F">
        <w:rPr>
          <w:sz w:val="28"/>
          <w:szCs w:val="28"/>
        </w:rPr>
        <w:t xml:space="preserve"> </w:t>
      </w:r>
      <w:r w:rsidRPr="00120A0F">
        <w:rPr>
          <w:sz w:val="28"/>
          <w:szCs w:val="28"/>
        </w:rPr>
        <w:t>(границы</w:t>
      </w:r>
      <w:r w:rsidR="00120A0F">
        <w:rPr>
          <w:sz w:val="28"/>
          <w:szCs w:val="28"/>
        </w:rPr>
        <w:t xml:space="preserve"> </w:t>
      </w:r>
      <w:r w:rsidRPr="00120A0F">
        <w:rPr>
          <w:sz w:val="28"/>
          <w:szCs w:val="28"/>
        </w:rPr>
        <w:t>водного</w:t>
      </w:r>
      <w:r w:rsidR="00120A0F">
        <w:rPr>
          <w:sz w:val="28"/>
          <w:szCs w:val="28"/>
        </w:rPr>
        <w:t xml:space="preserve"> </w:t>
      </w:r>
      <w:r w:rsidRPr="00120A0F">
        <w:rPr>
          <w:sz w:val="28"/>
          <w:szCs w:val="28"/>
        </w:rPr>
        <w:t>объекта)</w:t>
      </w:r>
      <w:r w:rsidR="00120A0F">
        <w:rPr>
          <w:sz w:val="28"/>
          <w:szCs w:val="28"/>
        </w:rPr>
        <w:t xml:space="preserve"> </w:t>
      </w:r>
      <w:r w:rsidRPr="00120A0F">
        <w:rPr>
          <w:sz w:val="28"/>
          <w:szCs w:val="28"/>
        </w:rPr>
        <w:t>водного</w:t>
      </w:r>
      <w:r w:rsidR="00120A0F">
        <w:rPr>
          <w:sz w:val="28"/>
          <w:szCs w:val="28"/>
        </w:rPr>
        <w:t xml:space="preserve"> </w:t>
      </w:r>
      <w:r w:rsidRPr="00120A0F">
        <w:rPr>
          <w:sz w:val="28"/>
          <w:szCs w:val="28"/>
        </w:rPr>
        <w:t xml:space="preserve">объекта общего пользования (береговая полоса) предназначается для общего пользования. Каждый гражданин вправе пользоваться (без использования </w:t>
      </w:r>
      <w:r w:rsidRPr="007A35A1">
        <w:rPr>
          <w:spacing w:val="-4"/>
          <w:sz w:val="28"/>
          <w:szCs w:val="28"/>
        </w:rPr>
        <w:t>механических транспортных средств) береговой</w:t>
      </w:r>
      <w:r w:rsidR="00120A0F" w:rsidRPr="007A35A1">
        <w:rPr>
          <w:spacing w:val="-4"/>
          <w:sz w:val="28"/>
          <w:szCs w:val="28"/>
        </w:rPr>
        <w:t xml:space="preserve"> </w:t>
      </w:r>
      <w:r w:rsidRPr="007A35A1">
        <w:rPr>
          <w:spacing w:val="-4"/>
          <w:sz w:val="28"/>
          <w:szCs w:val="28"/>
        </w:rPr>
        <w:t>полосой</w:t>
      </w:r>
      <w:r w:rsidR="00120A0F" w:rsidRPr="007A35A1">
        <w:rPr>
          <w:spacing w:val="-4"/>
          <w:sz w:val="28"/>
          <w:szCs w:val="28"/>
        </w:rPr>
        <w:t xml:space="preserve"> </w:t>
      </w:r>
      <w:r w:rsidRPr="007A35A1">
        <w:rPr>
          <w:spacing w:val="-4"/>
          <w:sz w:val="28"/>
          <w:szCs w:val="28"/>
        </w:rPr>
        <w:t>водных</w:t>
      </w:r>
      <w:r w:rsidR="00120A0F" w:rsidRPr="007A35A1">
        <w:rPr>
          <w:spacing w:val="-4"/>
          <w:sz w:val="28"/>
          <w:szCs w:val="28"/>
        </w:rPr>
        <w:t xml:space="preserve"> </w:t>
      </w:r>
      <w:r w:rsidRPr="007A35A1">
        <w:rPr>
          <w:spacing w:val="-4"/>
          <w:sz w:val="28"/>
          <w:szCs w:val="28"/>
        </w:rPr>
        <w:t>объектов</w:t>
      </w:r>
      <w:r w:rsidR="00120A0F" w:rsidRPr="007A35A1">
        <w:rPr>
          <w:spacing w:val="-4"/>
          <w:sz w:val="28"/>
          <w:szCs w:val="28"/>
        </w:rPr>
        <w:t xml:space="preserve"> </w:t>
      </w:r>
      <w:r w:rsidRPr="007A35A1">
        <w:rPr>
          <w:spacing w:val="-4"/>
          <w:sz w:val="28"/>
          <w:szCs w:val="28"/>
        </w:rPr>
        <w:t>общего</w:t>
      </w:r>
      <w:r w:rsidR="00120A0F">
        <w:rPr>
          <w:sz w:val="28"/>
          <w:szCs w:val="28"/>
        </w:rPr>
        <w:t xml:space="preserve"> </w:t>
      </w:r>
      <w:r w:rsidRPr="00120A0F">
        <w:rPr>
          <w:sz w:val="28"/>
          <w:szCs w:val="28"/>
        </w:rPr>
        <w:t>пользования</w:t>
      </w:r>
      <w:r w:rsidR="00120A0F">
        <w:rPr>
          <w:sz w:val="28"/>
          <w:szCs w:val="28"/>
        </w:rPr>
        <w:t xml:space="preserve"> </w:t>
      </w:r>
      <w:r w:rsidRPr="00120A0F">
        <w:rPr>
          <w:sz w:val="28"/>
          <w:szCs w:val="28"/>
        </w:rPr>
        <w:t>для</w:t>
      </w:r>
      <w:r w:rsidR="00120A0F">
        <w:rPr>
          <w:sz w:val="28"/>
          <w:szCs w:val="28"/>
        </w:rPr>
        <w:t xml:space="preserve"> </w:t>
      </w:r>
      <w:r w:rsidRPr="00120A0F">
        <w:rPr>
          <w:sz w:val="28"/>
          <w:szCs w:val="28"/>
        </w:rPr>
        <w:t>передвижения</w:t>
      </w:r>
      <w:r w:rsidR="00120A0F">
        <w:rPr>
          <w:sz w:val="28"/>
          <w:szCs w:val="28"/>
        </w:rPr>
        <w:t xml:space="preserve"> </w:t>
      </w:r>
      <w:r w:rsidRPr="00120A0F">
        <w:rPr>
          <w:sz w:val="28"/>
          <w:szCs w:val="28"/>
        </w:rPr>
        <w:t>и</w:t>
      </w:r>
      <w:r w:rsidR="00120A0F">
        <w:rPr>
          <w:sz w:val="28"/>
          <w:szCs w:val="28"/>
        </w:rPr>
        <w:t xml:space="preserve"> </w:t>
      </w:r>
      <w:r w:rsidRPr="00120A0F">
        <w:rPr>
          <w:sz w:val="28"/>
          <w:szCs w:val="28"/>
        </w:rPr>
        <w:t xml:space="preserve">пребывания около них. В соответствии </w:t>
      </w:r>
      <w:r w:rsidR="007A35A1">
        <w:rPr>
          <w:sz w:val="28"/>
          <w:szCs w:val="28"/>
        </w:rPr>
        <w:br/>
      </w:r>
      <w:r w:rsidRPr="00120A0F">
        <w:rPr>
          <w:sz w:val="28"/>
          <w:szCs w:val="28"/>
        </w:rPr>
        <w:t>с частью 6 ст</w:t>
      </w:r>
      <w:r w:rsidR="007A35A1">
        <w:rPr>
          <w:sz w:val="28"/>
          <w:szCs w:val="28"/>
        </w:rPr>
        <w:t>атьи</w:t>
      </w:r>
      <w:r w:rsidRPr="00120A0F">
        <w:rPr>
          <w:sz w:val="28"/>
          <w:szCs w:val="28"/>
        </w:rPr>
        <w:t xml:space="preserve"> 6 Водного кодекса Российской Федерации ширина береговой </w:t>
      </w:r>
      <w:r w:rsidRPr="007A35A1">
        <w:rPr>
          <w:spacing w:val="-4"/>
          <w:sz w:val="28"/>
          <w:szCs w:val="28"/>
        </w:rPr>
        <w:t>полосы водных объектов общего пользования составляет 20,0 м, за исключением</w:t>
      </w:r>
      <w:r w:rsidRPr="00120A0F">
        <w:rPr>
          <w:sz w:val="28"/>
          <w:szCs w:val="28"/>
        </w:rPr>
        <w:t xml:space="preserve"> береговой полосы каналов, а также рек и ручьев, протяженность которых </w:t>
      </w:r>
      <w:r w:rsidR="007A35A1">
        <w:rPr>
          <w:sz w:val="28"/>
          <w:szCs w:val="28"/>
        </w:rPr>
        <w:br/>
      </w:r>
      <w:r w:rsidRPr="00120A0F">
        <w:rPr>
          <w:sz w:val="28"/>
          <w:szCs w:val="28"/>
        </w:rPr>
        <w:t xml:space="preserve">от истока до устья не более чем 10,0 км. Ширина береговой полосы каналов, </w:t>
      </w:r>
      <w:r w:rsidR="007A35A1">
        <w:rPr>
          <w:sz w:val="28"/>
          <w:szCs w:val="28"/>
        </w:rPr>
        <w:br/>
      </w:r>
      <w:r w:rsidRPr="00120A0F">
        <w:rPr>
          <w:sz w:val="28"/>
          <w:szCs w:val="28"/>
        </w:rPr>
        <w:t>а также рек и ручьев, протяженность которых</w:t>
      </w:r>
      <w:r w:rsidR="00120A0F">
        <w:rPr>
          <w:sz w:val="28"/>
          <w:szCs w:val="28"/>
        </w:rPr>
        <w:t xml:space="preserve"> </w:t>
      </w:r>
      <w:r w:rsidRPr="00120A0F">
        <w:rPr>
          <w:sz w:val="28"/>
          <w:szCs w:val="28"/>
        </w:rPr>
        <w:t>от</w:t>
      </w:r>
      <w:r w:rsidR="00120A0F">
        <w:rPr>
          <w:sz w:val="28"/>
          <w:szCs w:val="28"/>
        </w:rPr>
        <w:t xml:space="preserve"> </w:t>
      </w:r>
      <w:r w:rsidRPr="00120A0F">
        <w:rPr>
          <w:sz w:val="28"/>
          <w:szCs w:val="28"/>
        </w:rPr>
        <w:t>истока</w:t>
      </w:r>
      <w:r w:rsidR="00120A0F">
        <w:rPr>
          <w:sz w:val="28"/>
          <w:szCs w:val="28"/>
        </w:rPr>
        <w:t xml:space="preserve"> </w:t>
      </w:r>
      <w:r w:rsidRPr="00120A0F">
        <w:rPr>
          <w:sz w:val="28"/>
          <w:szCs w:val="28"/>
        </w:rPr>
        <w:t>до</w:t>
      </w:r>
      <w:r w:rsidR="00120A0F">
        <w:rPr>
          <w:sz w:val="28"/>
          <w:szCs w:val="28"/>
        </w:rPr>
        <w:t xml:space="preserve"> </w:t>
      </w:r>
      <w:r w:rsidRPr="00120A0F">
        <w:rPr>
          <w:sz w:val="28"/>
          <w:szCs w:val="28"/>
        </w:rPr>
        <w:t>устья</w:t>
      </w:r>
      <w:r w:rsidR="00120A0F">
        <w:rPr>
          <w:sz w:val="28"/>
          <w:szCs w:val="28"/>
        </w:rPr>
        <w:t xml:space="preserve"> </w:t>
      </w:r>
      <w:r w:rsidRPr="00120A0F">
        <w:rPr>
          <w:sz w:val="28"/>
          <w:szCs w:val="28"/>
        </w:rPr>
        <w:t>не</w:t>
      </w:r>
      <w:r w:rsidR="00120A0F">
        <w:rPr>
          <w:sz w:val="28"/>
          <w:szCs w:val="28"/>
        </w:rPr>
        <w:t xml:space="preserve"> </w:t>
      </w:r>
      <w:r w:rsidRPr="00120A0F">
        <w:rPr>
          <w:sz w:val="28"/>
          <w:szCs w:val="28"/>
        </w:rPr>
        <w:t>более</w:t>
      </w:r>
      <w:r w:rsidR="00120A0F">
        <w:rPr>
          <w:sz w:val="28"/>
          <w:szCs w:val="28"/>
        </w:rPr>
        <w:t xml:space="preserve"> </w:t>
      </w:r>
      <w:r w:rsidRPr="00120A0F">
        <w:rPr>
          <w:sz w:val="28"/>
          <w:szCs w:val="28"/>
        </w:rPr>
        <w:t>чем</w:t>
      </w:r>
      <w:r w:rsidR="00120A0F">
        <w:rPr>
          <w:sz w:val="28"/>
          <w:szCs w:val="28"/>
        </w:rPr>
        <w:t xml:space="preserve"> </w:t>
      </w:r>
      <w:r w:rsidRPr="00120A0F">
        <w:rPr>
          <w:sz w:val="28"/>
          <w:szCs w:val="28"/>
        </w:rPr>
        <w:t>10,0</w:t>
      </w:r>
      <w:r w:rsidR="00120A0F">
        <w:rPr>
          <w:sz w:val="28"/>
          <w:szCs w:val="28"/>
        </w:rPr>
        <w:t xml:space="preserve"> </w:t>
      </w:r>
      <w:r w:rsidRPr="00120A0F">
        <w:rPr>
          <w:sz w:val="28"/>
          <w:szCs w:val="28"/>
        </w:rPr>
        <w:t>км,</w:t>
      </w:r>
      <w:r w:rsidR="00120A0F">
        <w:rPr>
          <w:sz w:val="28"/>
          <w:szCs w:val="28"/>
        </w:rPr>
        <w:t xml:space="preserve"> </w:t>
      </w:r>
      <w:r w:rsidRPr="00120A0F">
        <w:rPr>
          <w:sz w:val="28"/>
          <w:szCs w:val="28"/>
        </w:rPr>
        <w:t>составляет</w:t>
      </w:r>
      <w:r w:rsidR="00120A0F">
        <w:rPr>
          <w:sz w:val="28"/>
          <w:szCs w:val="28"/>
        </w:rPr>
        <w:t xml:space="preserve"> </w:t>
      </w:r>
      <w:r w:rsidRPr="00120A0F">
        <w:rPr>
          <w:sz w:val="28"/>
          <w:szCs w:val="28"/>
        </w:rPr>
        <w:t>5,0</w:t>
      </w:r>
      <w:r w:rsidR="00120A0F">
        <w:rPr>
          <w:sz w:val="28"/>
          <w:szCs w:val="28"/>
        </w:rPr>
        <w:t xml:space="preserve"> </w:t>
      </w:r>
      <w:r w:rsidRPr="00120A0F">
        <w:rPr>
          <w:sz w:val="28"/>
          <w:szCs w:val="28"/>
        </w:rPr>
        <w:t>м.</w:t>
      </w:r>
      <w:r w:rsidR="00120A0F">
        <w:rPr>
          <w:sz w:val="28"/>
          <w:szCs w:val="28"/>
        </w:rPr>
        <w:t xml:space="preserve"> </w:t>
      </w:r>
      <w:r w:rsidRPr="00120A0F">
        <w:rPr>
          <w:sz w:val="28"/>
          <w:szCs w:val="28"/>
        </w:rPr>
        <w:t>Водный</w:t>
      </w:r>
      <w:r w:rsidR="00120A0F">
        <w:rPr>
          <w:sz w:val="28"/>
          <w:szCs w:val="28"/>
        </w:rPr>
        <w:t xml:space="preserve"> </w:t>
      </w:r>
      <w:r w:rsidRPr="00120A0F">
        <w:rPr>
          <w:sz w:val="28"/>
          <w:szCs w:val="28"/>
        </w:rPr>
        <w:t>объект, находящийся</w:t>
      </w:r>
      <w:r w:rsidR="00120A0F">
        <w:rPr>
          <w:sz w:val="28"/>
          <w:szCs w:val="28"/>
        </w:rPr>
        <w:t xml:space="preserve"> </w:t>
      </w:r>
      <w:r w:rsidRPr="00120A0F">
        <w:rPr>
          <w:sz w:val="28"/>
          <w:szCs w:val="28"/>
        </w:rPr>
        <w:t>в</w:t>
      </w:r>
      <w:r w:rsidR="00120A0F">
        <w:rPr>
          <w:sz w:val="28"/>
          <w:szCs w:val="28"/>
        </w:rPr>
        <w:t xml:space="preserve"> </w:t>
      </w:r>
      <w:r w:rsidRPr="00120A0F">
        <w:rPr>
          <w:sz w:val="28"/>
          <w:szCs w:val="28"/>
        </w:rPr>
        <w:t>границах</w:t>
      </w:r>
      <w:r w:rsidR="00120A0F">
        <w:rPr>
          <w:sz w:val="28"/>
          <w:szCs w:val="28"/>
        </w:rPr>
        <w:t xml:space="preserve"> </w:t>
      </w:r>
      <w:r w:rsidRPr="00120A0F">
        <w:rPr>
          <w:sz w:val="28"/>
          <w:szCs w:val="28"/>
        </w:rPr>
        <w:t>проекта</w:t>
      </w:r>
      <w:r w:rsidR="00120A0F">
        <w:rPr>
          <w:sz w:val="28"/>
          <w:szCs w:val="28"/>
        </w:rPr>
        <w:t xml:space="preserve"> </w:t>
      </w:r>
      <w:r w:rsidRPr="00120A0F">
        <w:rPr>
          <w:sz w:val="28"/>
          <w:szCs w:val="28"/>
        </w:rPr>
        <w:t>планировки</w:t>
      </w:r>
      <w:r w:rsidR="007A35A1">
        <w:rPr>
          <w:sz w:val="28"/>
          <w:szCs w:val="28"/>
        </w:rPr>
        <w:t>,</w:t>
      </w:r>
      <w:r w:rsidR="00120A0F">
        <w:rPr>
          <w:sz w:val="28"/>
          <w:szCs w:val="28"/>
        </w:rPr>
        <w:t xml:space="preserve"> </w:t>
      </w:r>
      <w:r w:rsidRPr="00120A0F">
        <w:rPr>
          <w:sz w:val="28"/>
          <w:szCs w:val="28"/>
        </w:rPr>
        <w:t>–</w:t>
      </w:r>
      <w:r w:rsidR="00120A0F">
        <w:rPr>
          <w:sz w:val="28"/>
          <w:szCs w:val="28"/>
        </w:rPr>
        <w:t xml:space="preserve"> </w:t>
      </w:r>
      <w:r w:rsidRPr="00120A0F">
        <w:rPr>
          <w:sz w:val="28"/>
          <w:szCs w:val="28"/>
        </w:rPr>
        <w:t>река</w:t>
      </w:r>
      <w:r w:rsidR="00120A0F">
        <w:rPr>
          <w:sz w:val="28"/>
          <w:szCs w:val="28"/>
        </w:rPr>
        <w:t xml:space="preserve"> </w:t>
      </w:r>
      <w:r w:rsidRPr="00120A0F">
        <w:rPr>
          <w:sz w:val="28"/>
          <w:szCs w:val="28"/>
        </w:rPr>
        <w:t xml:space="preserve">Кузнечиха. </w:t>
      </w:r>
      <w:r w:rsidRPr="00120A0F">
        <w:rPr>
          <w:bCs/>
          <w:sz w:val="28"/>
          <w:szCs w:val="28"/>
          <w:shd w:val="clear" w:color="auto" w:fill="FFFFFF"/>
        </w:rPr>
        <w:t>Кузнечиха</w:t>
      </w:r>
      <w:r w:rsidRPr="00120A0F">
        <w:rPr>
          <w:sz w:val="28"/>
          <w:szCs w:val="28"/>
          <w:shd w:val="clear" w:color="auto" w:fill="FFFFFF"/>
        </w:rPr>
        <w:t> — река в</w:t>
      </w:r>
      <w:r w:rsidR="007A35A1">
        <w:rPr>
          <w:sz w:val="28"/>
          <w:szCs w:val="28"/>
          <w:shd w:val="clear" w:color="auto" w:fill="FFFFFF"/>
        </w:rPr>
        <w:t xml:space="preserve"> </w:t>
      </w:r>
      <w:r w:rsidRPr="00120A0F">
        <w:rPr>
          <w:sz w:val="28"/>
          <w:szCs w:val="28"/>
          <w:shd w:val="clear" w:color="auto" w:fill="FFFFFF"/>
        </w:rPr>
        <w:t>России</w:t>
      </w:r>
      <w:r w:rsidR="007A35A1">
        <w:rPr>
          <w:sz w:val="28"/>
          <w:szCs w:val="28"/>
          <w:shd w:val="clear" w:color="auto" w:fill="FFFFFF"/>
        </w:rPr>
        <w:t xml:space="preserve">, протекает </w:t>
      </w:r>
      <w:r w:rsidRPr="00120A0F">
        <w:rPr>
          <w:sz w:val="28"/>
          <w:szCs w:val="28"/>
          <w:shd w:val="clear" w:color="auto" w:fill="FFFFFF"/>
        </w:rPr>
        <w:t xml:space="preserve">по Республике Коми, Архангельской области. Устье реки находится в 27 км </w:t>
      </w:r>
      <w:r w:rsidR="007A35A1">
        <w:rPr>
          <w:sz w:val="28"/>
          <w:szCs w:val="28"/>
          <w:shd w:val="clear" w:color="auto" w:fill="FFFFFF"/>
        </w:rPr>
        <w:br/>
      </w:r>
      <w:r w:rsidRPr="00120A0F">
        <w:rPr>
          <w:sz w:val="28"/>
          <w:szCs w:val="28"/>
          <w:shd w:val="clear" w:color="auto" w:fill="FFFFFF"/>
        </w:rPr>
        <w:lastRenderedPageBreak/>
        <w:t>по правому берегу реки Косм</w:t>
      </w:r>
      <w:r w:rsidR="007A35A1">
        <w:rPr>
          <w:sz w:val="28"/>
          <w:szCs w:val="28"/>
          <w:shd w:val="clear" w:color="auto" w:fill="FFFFFF"/>
        </w:rPr>
        <w:t>а</w:t>
      </w:r>
      <w:r w:rsidRPr="00120A0F">
        <w:rPr>
          <w:sz w:val="28"/>
          <w:szCs w:val="28"/>
          <w:shd w:val="clear" w:color="auto" w:fill="FFFFFF"/>
        </w:rPr>
        <w:t xml:space="preserve">. Длина реки составляет 69 км. </w:t>
      </w:r>
      <w:r w:rsidRPr="00120A0F">
        <w:rPr>
          <w:sz w:val="28"/>
          <w:szCs w:val="28"/>
        </w:rPr>
        <w:t>Ширина береговой полосы общего пользования в соответствии с Водным кодексом Российской Федерации составляет 20,0 м.</w:t>
      </w:r>
    </w:p>
    <w:p w:rsidR="002F414E" w:rsidRPr="00120A0F" w:rsidRDefault="002F414E" w:rsidP="00120A0F">
      <w:pPr>
        <w:ind w:firstLine="709"/>
        <w:jc w:val="both"/>
        <w:rPr>
          <w:sz w:val="28"/>
          <w:szCs w:val="28"/>
        </w:rPr>
      </w:pPr>
      <w:r w:rsidRPr="00120A0F">
        <w:rPr>
          <w:sz w:val="28"/>
          <w:szCs w:val="28"/>
        </w:rPr>
        <w:t xml:space="preserve">Водоохранными зонами являются территории, которые примыкают </w:t>
      </w:r>
      <w:r w:rsidR="007A35A1">
        <w:rPr>
          <w:sz w:val="28"/>
          <w:szCs w:val="28"/>
        </w:rPr>
        <w:br/>
      </w:r>
      <w:r w:rsidRPr="00120A0F">
        <w:rPr>
          <w:sz w:val="28"/>
          <w:szCs w:val="28"/>
        </w:rPr>
        <w:t xml:space="preserve">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w:t>
      </w:r>
      <w:r w:rsidR="007A35A1">
        <w:rPr>
          <w:sz w:val="28"/>
          <w:szCs w:val="28"/>
        </w:rPr>
        <w:br/>
      </w:r>
      <w:r w:rsidRPr="00120A0F">
        <w:rPr>
          <w:sz w:val="28"/>
          <w:szCs w:val="28"/>
        </w:rPr>
        <w:t xml:space="preserve">их вод, а также сохранения среды обитания водных биологических ресурсов и других объектов животного и растительного мира.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водоохранной зоны рек или ручьев устанавливается в соответствии </w:t>
      </w:r>
      <w:r w:rsidR="007A35A1">
        <w:rPr>
          <w:sz w:val="28"/>
          <w:szCs w:val="28"/>
        </w:rPr>
        <w:br/>
      </w:r>
      <w:r w:rsidRPr="00120A0F">
        <w:rPr>
          <w:sz w:val="28"/>
          <w:szCs w:val="28"/>
        </w:rPr>
        <w:t>с частью 4 ст</w:t>
      </w:r>
      <w:r w:rsidR="007A35A1">
        <w:rPr>
          <w:sz w:val="28"/>
          <w:szCs w:val="28"/>
        </w:rPr>
        <w:t>атьи</w:t>
      </w:r>
      <w:r w:rsidRPr="00120A0F">
        <w:rPr>
          <w:sz w:val="28"/>
          <w:szCs w:val="28"/>
        </w:rPr>
        <w:t xml:space="preserve"> 65 Водного кодекса Российской Федерации от их истока </w:t>
      </w:r>
      <w:r w:rsidR="007A35A1">
        <w:rPr>
          <w:sz w:val="28"/>
          <w:szCs w:val="28"/>
        </w:rPr>
        <w:br/>
      </w:r>
      <w:r w:rsidRPr="00120A0F">
        <w:rPr>
          <w:sz w:val="28"/>
          <w:szCs w:val="28"/>
        </w:rPr>
        <w:t>для рек или ручьев протяженностью: до 10,0 км</w:t>
      </w:r>
      <w:r w:rsidR="007A35A1">
        <w:rPr>
          <w:sz w:val="28"/>
          <w:szCs w:val="28"/>
        </w:rPr>
        <w:t xml:space="preserve"> – </w:t>
      </w:r>
      <w:r w:rsidRPr="00120A0F">
        <w:rPr>
          <w:sz w:val="28"/>
          <w:szCs w:val="28"/>
        </w:rPr>
        <w:t>в размере 50,0 м; от 10,0 км до 50,0 км</w:t>
      </w:r>
      <w:r w:rsidR="007A35A1">
        <w:rPr>
          <w:sz w:val="28"/>
          <w:szCs w:val="28"/>
        </w:rPr>
        <w:t xml:space="preserve"> – </w:t>
      </w:r>
      <w:r w:rsidRPr="00120A0F">
        <w:rPr>
          <w:sz w:val="28"/>
          <w:szCs w:val="28"/>
        </w:rPr>
        <w:t>в размере 100,0 м; от 50,0 км и более</w:t>
      </w:r>
      <w:r w:rsidR="007A35A1">
        <w:rPr>
          <w:sz w:val="28"/>
          <w:szCs w:val="28"/>
        </w:rPr>
        <w:t xml:space="preserve"> – </w:t>
      </w:r>
      <w:r w:rsidRPr="00120A0F">
        <w:rPr>
          <w:sz w:val="28"/>
          <w:szCs w:val="28"/>
        </w:rPr>
        <w:t>в размере 200,0 м. Ширина водоохранной зоны р. Кузнечих</w:t>
      </w:r>
      <w:r w:rsidR="007A35A1">
        <w:rPr>
          <w:sz w:val="28"/>
          <w:szCs w:val="28"/>
        </w:rPr>
        <w:t>и</w:t>
      </w:r>
      <w:r w:rsidRPr="00120A0F">
        <w:rPr>
          <w:sz w:val="28"/>
          <w:szCs w:val="28"/>
        </w:rPr>
        <w:t xml:space="preserve"> составляет 200,0 м, в границах водоохранной зоны находится вся территория проекта планировки, за исключением непосред</w:t>
      </w:r>
      <w:r w:rsidR="007A35A1">
        <w:rPr>
          <w:sz w:val="28"/>
          <w:szCs w:val="28"/>
        </w:rPr>
        <w:t>-</w:t>
      </w:r>
      <w:r w:rsidRPr="00120A0F">
        <w:rPr>
          <w:sz w:val="28"/>
          <w:szCs w:val="28"/>
        </w:rPr>
        <w:t>ственно водного объекта.</w:t>
      </w:r>
    </w:p>
    <w:p w:rsidR="002F414E" w:rsidRPr="00120A0F" w:rsidRDefault="002F414E" w:rsidP="00120A0F">
      <w:pPr>
        <w:pStyle w:val="ConsPlusNormal"/>
        <w:ind w:firstLine="709"/>
        <w:jc w:val="both"/>
        <w:rPr>
          <w:rFonts w:ascii="Times New Roman" w:hAnsi="Times New Roman" w:cs="Times New Roman"/>
          <w:sz w:val="28"/>
          <w:szCs w:val="28"/>
        </w:rPr>
      </w:pPr>
      <w:r w:rsidRPr="00120A0F">
        <w:rPr>
          <w:rFonts w:ascii="Times New Roman" w:hAnsi="Times New Roman" w:cs="Times New Roman"/>
          <w:sz w:val="28"/>
          <w:szCs w:val="28"/>
        </w:rPr>
        <w:t>В границах водоохранных зон запрещаются:</w:t>
      </w:r>
    </w:p>
    <w:p w:rsidR="002F414E" w:rsidRPr="00120A0F" w:rsidRDefault="002F414E" w:rsidP="00120A0F">
      <w:pPr>
        <w:pStyle w:val="ConsPlusNormal"/>
        <w:ind w:firstLine="709"/>
        <w:jc w:val="both"/>
        <w:rPr>
          <w:rFonts w:ascii="Times New Roman" w:hAnsi="Times New Roman" w:cs="Times New Roman"/>
          <w:sz w:val="28"/>
          <w:szCs w:val="28"/>
        </w:rPr>
      </w:pPr>
      <w:r w:rsidRPr="00120A0F">
        <w:rPr>
          <w:rFonts w:ascii="Times New Roman" w:hAnsi="Times New Roman" w:cs="Times New Roman"/>
          <w:sz w:val="28"/>
          <w:szCs w:val="28"/>
        </w:rPr>
        <w:t>использование сточных вод для удобрения почв;</w:t>
      </w:r>
    </w:p>
    <w:p w:rsidR="002F414E" w:rsidRPr="00120A0F" w:rsidRDefault="002F414E" w:rsidP="00120A0F">
      <w:pPr>
        <w:pStyle w:val="ConsPlusNormal"/>
        <w:ind w:firstLine="709"/>
        <w:jc w:val="both"/>
        <w:rPr>
          <w:rFonts w:ascii="Times New Roman" w:hAnsi="Times New Roman" w:cs="Times New Roman"/>
          <w:sz w:val="28"/>
          <w:szCs w:val="28"/>
        </w:rPr>
      </w:pPr>
      <w:r w:rsidRPr="00120A0F">
        <w:rPr>
          <w:rFonts w:ascii="Times New Roman" w:hAnsi="Times New Roman" w:cs="Times New Roman"/>
          <w:sz w:val="28"/>
          <w:szCs w:val="28"/>
        </w:rPr>
        <w:t xml:space="preserve">размещение кладбищ, скотомогильников, мест захоронения отходов </w:t>
      </w:r>
      <w:r w:rsidRPr="007A35A1">
        <w:rPr>
          <w:rFonts w:ascii="Times New Roman" w:hAnsi="Times New Roman" w:cs="Times New Roman"/>
          <w:spacing w:val="-6"/>
          <w:sz w:val="28"/>
          <w:szCs w:val="28"/>
        </w:rPr>
        <w:t>производства и потребления, радиоактивных, химических, взрывчатых, токсичных,</w:t>
      </w:r>
      <w:r w:rsidRPr="00120A0F">
        <w:rPr>
          <w:rFonts w:ascii="Times New Roman" w:hAnsi="Times New Roman" w:cs="Times New Roman"/>
          <w:sz w:val="28"/>
          <w:szCs w:val="28"/>
        </w:rPr>
        <w:t xml:space="preserve"> отравляющих и ядовитых веществ;</w:t>
      </w:r>
    </w:p>
    <w:p w:rsidR="002F414E" w:rsidRPr="00120A0F" w:rsidRDefault="002F414E" w:rsidP="00120A0F">
      <w:pPr>
        <w:pStyle w:val="ConsPlusNormal"/>
        <w:ind w:firstLine="709"/>
        <w:jc w:val="both"/>
        <w:rPr>
          <w:rFonts w:ascii="Times New Roman" w:hAnsi="Times New Roman" w:cs="Times New Roman"/>
          <w:sz w:val="28"/>
          <w:szCs w:val="28"/>
        </w:rPr>
      </w:pPr>
      <w:r w:rsidRPr="00120A0F">
        <w:rPr>
          <w:rFonts w:ascii="Times New Roman" w:hAnsi="Times New Roman" w:cs="Times New Roman"/>
          <w:sz w:val="28"/>
          <w:szCs w:val="28"/>
        </w:rPr>
        <w:t>осуществление авиационных мер по борьбе с вредителями и болезнями растений;</w:t>
      </w:r>
    </w:p>
    <w:p w:rsidR="002F414E" w:rsidRPr="00120A0F" w:rsidRDefault="002F414E" w:rsidP="00120A0F">
      <w:pPr>
        <w:pStyle w:val="ConsPlusNormal"/>
        <w:ind w:firstLine="709"/>
        <w:jc w:val="both"/>
        <w:rPr>
          <w:rFonts w:ascii="Times New Roman" w:hAnsi="Times New Roman" w:cs="Times New Roman"/>
          <w:sz w:val="28"/>
          <w:szCs w:val="28"/>
        </w:rPr>
      </w:pPr>
      <w:r w:rsidRPr="00120A0F">
        <w:rPr>
          <w:rFonts w:ascii="Times New Roman" w:hAnsi="Times New Roman" w:cs="Times New Roman"/>
          <w:sz w:val="28"/>
          <w:szCs w:val="28"/>
        </w:rPr>
        <w:t xml:space="preserve">движение и стоянка транспортных средств (кроме специальных транспортных средств), за исключением их движения по дорогам и стоянки </w:t>
      </w:r>
      <w:r w:rsidR="007A35A1">
        <w:rPr>
          <w:rFonts w:ascii="Times New Roman" w:hAnsi="Times New Roman" w:cs="Times New Roman"/>
          <w:sz w:val="28"/>
          <w:szCs w:val="28"/>
        </w:rPr>
        <w:br/>
      </w:r>
      <w:r w:rsidRPr="00120A0F">
        <w:rPr>
          <w:rFonts w:ascii="Times New Roman" w:hAnsi="Times New Roman" w:cs="Times New Roman"/>
          <w:sz w:val="28"/>
          <w:szCs w:val="28"/>
        </w:rPr>
        <w:t>на дорогах и в специально оборудованных местах, имеющих твердое покрытие.</w:t>
      </w:r>
    </w:p>
    <w:p w:rsidR="002F414E" w:rsidRPr="00120A0F" w:rsidRDefault="002F414E" w:rsidP="00120A0F">
      <w:pPr>
        <w:pStyle w:val="ConsPlusNormal"/>
        <w:ind w:firstLine="709"/>
        <w:jc w:val="both"/>
        <w:rPr>
          <w:rFonts w:ascii="Times New Roman" w:hAnsi="Times New Roman" w:cs="Times New Roman"/>
          <w:sz w:val="28"/>
          <w:szCs w:val="28"/>
        </w:rPr>
      </w:pPr>
      <w:r w:rsidRPr="00120A0F">
        <w:rPr>
          <w:rFonts w:ascii="Times New Roman" w:hAnsi="Times New Roman" w:cs="Times New Roman"/>
          <w:sz w:val="28"/>
          <w:szCs w:val="28"/>
        </w:rPr>
        <w:t xml:space="preserve">В границах водоохранных зон на территории города Архангельска допускаются проектирование, размещение, строительство, реконструкция, ввод в эксплуатацию, эксплуатация хозяйственных и иных объектов при условии </w:t>
      </w:r>
      <w:r w:rsidRPr="007A35A1">
        <w:rPr>
          <w:rFonts w:ascii="Times New Roman" w:hAnsi="Times New Roman" w:cs="Times New Roman"/>
          <w:spacing w:val="-4"/>
          <w:sz w:val="28"/>
          <w:szCs w:val="28"/>
        </w:rPr>
        <w:t>оборудования таких объектов сооружениями, обеспечивающими охрану водных</w:t>
      </w:r>
      <w:r w:rsidRPr="00120A0F">
        <w:rPr>
          <w:rFonts w:ascii="Times New Roman" w:hAnsi="Times New Roman" w:cs="Times New Roman"/>
          <w:sz w:val="28"/>
          <w:szCs w:val="28"/>
        </w:rPr>
        <w:t xml:space="preserve">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F414E" w:rsidRPr="00120A0F" w:rsidRDefault="002F414E" w:rsidP="00120A0F">
      <w:pPr>
        <w:autoSpaceDE w:val="0"/>
        <w:autoSpaceDN w:val="0"/>
        <w:adjustRightInd w:val="0"/>
        <w:ind w:firstLine="709"/>
        <w:jc w:val="both"/>
        <w:rPr>
          <w:sz w:val="28"/>
          <w:szCs w:val="28"/>
        </w:rPr>
      </w:pPr>
      <w:r w:rsidRPr="00120A0F">
        <w:rPr>
          <w:sz w:val="28"/>
          <w:szCs w:val="28"/>
        </w:rPr>
        <w:t xml:space="preserve"> Зоны с особыми условиями использования территории представлены объектами инженерной инфраструктуры:</w:t>
      </w:r>
    </w:p>
    <w:p w:rsidR="002F414E" w:rsidRPr="00120A0F" w:rsidRDefault="002F414E" w:rsidP="00120A0F">
      <w:pPr>
        <w:autoSpaceDE w:val="0"/>
        <w:autoSpaceDN w:val="0"/>
        <w:adjustRightInd w:val="0"/>
        <w:ind w:firstLine="709"/>
        <w:jc w:val="both"/>
        <w:rPr>
          <w:sz w:val="28"/>
          <w:szCs w:val="28"/>
        </w:rPr>
      </w:pPr>
      <w:r w:rsidRPr="00120A0F">
        <w:rPr>
          <w:sz w:val="28"/>
          <w:szCs w:val="28"/>
        </w:rPr>
        <w:t>электрокабели подземные низкого напряжения;</w:t>
      </w:r>
    </w:p>
    <w:p w:rsidR="002F414E" w:rsidRPr="00120A0F" w:rsidRDefault="002F414E" w:rsidP="00120A0F">
      <w:pPr>
        <w:autoSpaceDE w:val="0"/>
        <w:autoSpaceDN w:val="0"/>
        <w:adjustRightInd w:val="0"/>
        <w:ind w:firstLine="709"/>
        <w:jc w:val="both"/>
        <w:rPr>
          <w:sz w:val="28"/>
          <w:szCs w:val="28"/>
        </w:rPr>
      </w:pPr>
      <w:r w:rsidRPr="00120A0F">
        <w:rPr>
          <w:sz w:val="28"/>
          <w:szCs w:val="28"/>
        </w:rPr>
        <w:t>водопровод.</w:t>
      </w:r>
    </w:p>
    <w:p w:rsidR="002F414E" w:rsidRPr="00120A0F" w:rsidRDefault="00A0560F" w:rsidP="00120A0F">
      <w:pPr>
        <w:autoSpaceDE w:val="0"/>
        <w:autoSpaceDN w:val="0"/>
        <w:adjustRightInd w:val="0"/>
        <w:ind w:firstLine="709"/>
        <w:jc w:val="both"/>
        <w:rPr>
          <w:sz w:val="28"/>
          <w:szCs w:val="28"/>
        </w:rPr>
      </w:pPr>
      <w:r w:rsidRPr="00120A0F">
        <w:rPr>
          <w:sz w:val="28"/>
          <w:szCs w:val="28"/>
        </w:rPr>
        <w:t>В соответствии с</w:t>
      </w:r>
      <w:r w:rsidR="002F414E" w:rsidRPr="00120A0F">
        <w:rPr>
          <w:sz w:val="28"/>
          <w:szCs w:val="28"/>
        </w:rPr>
        <w:t xml:space="preserve"> СП 42.13330.2016 "Градостроительство, планировка </w:t>
      </w:r>
      <w:r w:rsidR="007A35A1">
        <w:rPr>
          <w:sz w:val="28"/>
          <w:szCs w:val="28"/>
        </w:rPr>
        <w:br/>
      </w:r>
      <w:r w:rsidR="002F414E" w:rsidRPr="00120A0F">
        <w:rPr>
          <w:sz w:val="28"/>
          <w:szCs w:val="28"/>
        </w:rPr>
        <w:t>и застройка городских и сельских поселений" все</w:t>
      </w:r>
      <w:r w:rsidR="00120A0F">
        <w:rPr>
          <w:sz w:val="28"/>
          <w:szCs w:val="28"/>
        </w:rPr>
        <w:t xml:space="preserve"> </w:t>
      </w:r>
      <w:r w:rsidR="002F414E" w:rsidRPr="00120A0F">
        <w:rPr>
          <w:sz w:val="28"/>
          <w:szCs w:val="28"/>
        </w:rPr>
        <w:t xml:space="preserve">инженерные сети (водоводы, </w:t>
      </w:r>
      <w:r w:rsidR="002F414E" w:rsidRPr="007A35A1">
        <w:rPr>
          <w:spacing w:val="-4"/>
          <w:sz w:val="28"/>
          <w:szCs w:val="28"/>
        </w:rPr>
        <w:t>канализационные коллекторы, высоковольтные линии электропередач, теплосети,</w:t>
      </w:r>
      <w:r w:rsidR="002F414E" w:rsidRPr="00120A0F">
        <w:rPr>
          <w:sz w:val="28"/>
          <w:szCs w:val="28"/>
        </w:rPr>
        <w:t xml:space="preserve"> газопроводы) необходимо обеспечить санитарными и охранными зонами </w:t>
      </w:r>
      <w:r w:rsidR="007A35A1">
        <w:rPr>
          <w:sz w:val="28"/>
          <w:szCs w:val="28"/>
        </w:rPr>
        <w:br/>
      </w:r>
      <w:r w:rsidR="002F414E" w:rsidRPr="00120A0F">
        <w:rPr>
          <w:sz w:val="28"/>
          <w:szCs w:val="28"/>
        </w:rPr>
        <w:t>во избежание несчастных случаев, аварий и прочих возможных неисправностей.</w:t>
      </w:r>
    </w:p>
    <w:p w:rsidR="00A0560F" w:rsidRPr="00120A0F" w:rsidRDefault="00A0560F" w:rsidP="005B032F">
      <w:pPr>
        <w:autoSpaceDE w:val="0"/>
        <w:autoSpaceDN w:val="0"/>
        <w:adjustRightInd w:val="0"/>
        <w:spacing w:line="235" w:lineRule="auto"/>
        <w:ind w:firstLine="709"/>
        <w:jc w:val="both"/>
        <w:rPr>
          <w:sz w:val="28"/>
          <w:szCs w:val="28"/>
        </w:rPr>
      </w:pPr>
      <w:r w:rsidRPr="00120A0F">
        <w:rPr>
          <w:sz w:val="28"/>
          <w:szCs w:val="28"/>
        </w:rPr>
        <w:lastRenderedPageBreak/>
        <w:t>Расстояние по горизонтали (в свету) между соседними инженерными подземными сетями при их параллельном размещении (СП 42.13330.2016) представлены в таблице 1.</w:t>
      </w:r>
    </w:p>
    <w:p w:rsidR="002F414E" w:rsidRDefault="002F414E" w:rsidP="005B032F">
      <w:pPr>
        <w:autoSpaceDE w:val="0"/>
        <w:autoSpaceDN w:val="0"/>
        <w:adjustRightInd w:val="0"/>
        <w:spacing w:line="235" w:lineRule="auto"/>
        <w:rPr>
          <w:sz w:val="28"/>
          <w:szCs w:val="28"/>
        </w:rPr>
      </w:pPr>
    </w:p>
    <w:tbl>
      <w:tblPr>
        <w:tblW w:w="0" w:type="auto"/>
        <w:tblInd w:w="108" w:type="dxa"/>
        <w:tblLook w:val="04A0" w:firstRow="1" w:lastRow="0" w:firstColumn="1" w:lastColumn="0" w:noHBand="0" w:noVBand="1"/>
      </w:tblPr>
      <w:tblGrid>
        <w:gridCol w:w="1276"/>
        <w:gridCol w:w="8363"/>
      </w:tblGrid>
      <w:tr w:rsidR="007A35A1" w:rsidRPr="00C147F4" w:rsidTr="00C147F4">
        <w:tc>
          <w:tcPr>
            <w:tcW w:w="1276" w:type="dxa"/>
            <w:shd w:val="clear" w:color="auto" w:fill="auto"/>
          </w:tcPr>
          <w:p w:rsidR="007A35A1" w:rsidRPr="00C147F4" w:rsidRDefault="007A35A1" w:rsidP="00C147F4">
            <w:pPr>
              <w:autoSpaceDE w:val="0"/>
              <w:autoSpaceDN w:val="0"/>
              <w:adjustRightInd w:val="0"/>
              <w:spacing w:line="235" w:lineRule="auto"/>
              <w:rPr>
                <w:sz w:val="20"/>
                <w:szCs w:val="20"/>
              </w:rPr>
            </w:pPr>
            <w:r w:rsidRPr="00C147F4">
              <w:rPr>
                <w:sz w:val="20"/>
                <w:szCs w:val="20"/>
              </w:rPr>
              <w:t>Таблица 1 –</w:t>
            </w:r>
          </w:p>
        </w:tc>
        <w:tc>
          <w:tcPr>
            <w:tcW w:w="8363" w:type="dxa"/>
            <w:shd w:val="clear" w:color="auto" w:fill="auto"/>
          </w:tcPr>
          <w:p w:rsidR="007A35A1" w:rsidRPr="00C147F4" w:rsidRDefault="007A35A1" w:rsidP="00C147F4">
            <w:pPr>
              <w:autoSpaceDE w:val="0"/>
              <w:autoSpaceDN w:val="0"/>
              <w:adjustRightInd w:val="0"/>
              <w:spacing w:line="235" w:lineRule="auto"/>
              <w:ind w:left="-108"/>
              <w:jc w:val="both"/>
              <w:rPr>
                <w:sz w:val="20"/>
                <w:szCs w:val="20"/>
              </w:rPr>
            </w:pPr>
            <w:r w:rsidRPr="00C147F4">
              <w:rPr>
                <w:spacing w:val="2"/>
                <w:sz w:val="20"/>
                <w:szCs w:val="20"/>
              </w:rPr>
              <w:t xml:space="preserve">Расстояние по горизонтали (в свету) между соседними инженерными подземными сетями </w:t>
            </w:r>
            <w:r w:rsidRPr="00C147F4">
              <w:rPr>
                <w:spacing w:val="2"/>
                <w:sz w:val="20"/>
                <w:szCs w:val="20"/>
              </w:rPr>
              <w:br/>
              <w:t xml:space="preserve">при их параллельном размещении </w:t>
            </w:r>
          </w:p>
        </w:tc>
      </w:tr>
    </w:tbl>
    <w:p w:rsidR="007A35A1" w:rsidRPr="007A35A1" w:rsidRDefault="007A35A1" w:rsidP="005B032F">
      <w:pPr>
        <w:autoSpaceDE w:val="0"/>
        <w:autoSpaceDN w:val="0"/>
        <w:adjustRightInd w:val="0"/>
        <w:spacing w:line="235" w:lineRule="auto"/>
        <w:rPr>
          <w:sz w:val="10"/>
          <w:szCs w:val="10"/>
        </w:rPr>
      </w:pPr>
    </w:p>
    <w:tbl>
      <w:tblPr>
        <w:tblW w:w="9640" w:type="dxa"/>
        <w:tblInd w:w="74" w:type="dxa"/>
        <w:tblLayout w:type="fixed"/>
        <w:tblCellMar>
          <w:top w:w="28" w:type="dxa"/>
          <w:left w:w="0" w:type="dxa"/>
          <w:bottom w:w="28" w:type="dxa"/>
          <w:right w:w="0" w:type="dxa"/>
        </w:tblCellMar>
        <w:tblLook w:val="04A0" w:firstRow="1" w:lastRow="0" w:firstColumn="1" w:lastColumn="0" w:noHBand="0" w:noVBand="1"/>
      </w:tblPr>
      <w:tblGrid>
        <w:gridCol w:w="947"/>
        <w:gridCol w:w="896"/>
        <w:gridCol w:w="946"/>
        <w:gridCol w:w="993"/>
        <w:gridCol w:w="992"/>
        <w:gridCol w:w="755"/>
        <w:gridCol w:w="1134"/>
        <w:gridCol w:w="992"/>
        <w:gridCol w:w="851"/>
        <w:gridCol w:w="1134"/>
      </w:tblGrid>
      <w:tr w:rsidR="002F414E" w:rsidRPr="007A35A1" w:rsidTr="007A35A1">
        <w:trPr>
          <w:trHeight w:val="53"/>
        </w:trPr>
        <w:tc>
          <w:tcPr>
            <w:tcW w:w="947" w:type="dxa"/>
            <w:vMerge w:val="restart"/>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r w:rsidRPr="007A35A1">
              <w:rPr>
                <w:sz w:val="16"/>
                <w:szCs w:val="16"/>
              </w:rPr>
              <w:t>Инженерные сети</w:t>
            </w:r>
          </w:p>
        </w:tc>
        <w:tc>
          <w:tcPr>
            <w:tcW w:w="8693" w:type="dxa"/>
            <w:gridSpan w:val="9"/>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r w:rsidRPr="007A35A1">
              <w:rPr>
                <w:sz w:val="16"/>
                <w:szCs w:val="16"/>
              </w:rPr>
              <w:t>Расстояние, м, по горизонтали (в свету) до</w:t>
            </w:r>
          </w:p>
        </w:tc>
      </w:tr>
      <w:tr w:rsidR="002F414E" w:rsidRPr="007A35A1" w:rsidTr="007A35A1">
        <w:tc>
          <w:tcPr>
            <w:tcW w:w="947" w:type="dxa"/>
            <w:vMerge/>
            <w:tcBorders>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p>
        </w:tc>
        <w:tc>
          <w:tcPr>
            <w:tcW w:w="896" w:type="dxa"/>
            <w:vMerge w:val="restart"/>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7A35A1" w:rsidP="005B032F">
            <w:pPr>
              <w:spacing w:line="235" w:lineRule="auto"/>
              <w:jc w:val="center"/>
              <w:rPr>
                <w:sz w:val="16"/>
                <w:szCs w:val="16"/>
              </w:rPr>
            </w:pPr>
            <w:r w:rsidRPr="007A35A1">
              <w:rPr>
                <w:sz w:val="16"/>
                <w:szCs w:val="16"/>
              </w:rPr>
              <w:t>водопро</w:t>
            </w:r>
            <w:r>
              <w:rPr>
                <w:sz w:val="16"/>
                <w:szCs w:val="16"/>
              </w:rPr>
              <w:t>-</w:t>
            </w:r>
            <w:r w:rsidRPr="007A35A1">
              <w:rPr>
                <w:sz w:val="16"/>
                <w:szCs w:val="16"/>
              </w:rPr>
              <w:t>вода</w:t>
            </w:r>
          </w:p>
        </w:tc>
        <w:tc>
          <w:tcPr>
            <w:tcW w:w="946" w:type="dxa"/>
            <w:vMerge w:val="restart"/>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7A35A1" w:rsidP="005B032F">
            <w:pPr>
              <w:spacing w:line="235" w:lineRule="auto"/>
              <w:jc w:val="center"/>
              <w:rPr>
                <w:sz w:val="16"/>
                <w:szCs w:val="16"/>
              </w:rPr>
            </w:pPr>
            <w:r w:rsidRPr="007A35A1">
              <w:rPr>
                <w:sz w:val="16"/>
                <w:szCs w:val="16"/>
              </w:rPr>
              <w:t>канализа</w:t>
            </w:r>
            <w:r>
              <w:rPr>
                <w:sz w:val="16"/>
                <w:szCs w:val="16"/>
              </w:rPr>
              <w:t>-</w:t>
            </w:r>
            <w:r w:rsidRPr="007A35A1">
              <w:rPr>
                <w:sz w:val="16"/>
                <w:szCs w:val="16"/>
              </w:rPr>
              <w:t>ции бытовой</w:t>
            </w:r>
          </w:p>
        </w:tc>
        <w:tc>
          <w:tcPr>
            <w:tcW w:w="993" w:type="dxa"/>
            <w:vMerge w:val="restart"/>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r w:rsidRPr="007A35A1">
              <w:rPr>
                <w:sz w:val="16"/>
                <w:szCs w:val="16"/>
              </w:rPr>
              <w:t>дренажа и дождевой канализации</w:t>
            </w:r>
          </w:p>
        </w:tc>
        <w:tc>
          <w:tcPr>
            <w:tcW w:w="992" w:type="dxa"/>
            <w:vMerge w:val="restart"/>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r w:rsidRPr="007A35A1">
              <w:rPr>
                <w:sz w:val="16"/>
                <w:szCs w:val="16"/>
              </w:rPr>
              <w:t>кабелей силовых всех напряжений</w:t>
            </w:r>
          </w:p>
        </w:tc>
        <w:tc>
          <w:tcPr>
            <w:tcW w:w="755" w:type="dxa"/>
            <w:vMerge w:val="restart"/>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r w:rsidRPr="007A35A1">
              <w:rPr>
                <w:sz w:val="16"/>
                <w:szCs w:val="16"/>
              </w:rPr>
              <w:t>кабелей связи</w:t>
            </w:r>
          </w:p>
        </w:tc>
        <w:tc>
          <w:tcPr>
            <w:tcW w:w="2126" w:type="dxa"/>
            <w:gridSpan w:val="2"/>
            <w:tcBorders>
              <w:top w:val="single" w:sz="6" w:space="0" w:color="000000"/>
              <w:left w:val="single" w:sz="6" w:space="0" w:color="000000"/>
              <w:bottom w:val="nil"/>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r w:rsidRPr="007A35A1">
              <w:rPr>
                <w:sz w:val="16"/>
                <w:szCs w:val="16"/>
              </w:rPr>
              <w:t>тепловых сетей</w:t>
            </w:r>
          </w:p>
        </w:tc>
        <w:tc>
          <w:tcPr>
            <w:tcW w:w="851" w:type="dxa"/>
            <w:vMerge w:val="restart"/>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r w:rsidRPr="007A35A1">
              <w:rPr>
                <w:sz w:val="16"/>
                <w:szCs w:val="16"/>
              </w:rPr>
              <w:t>каналов, тоннелей</w:t>
            </w:r>
          </w:p>
        </w:tc>
        <w:tc>
          <w:tcPr>
            <w:tcW w:w="1134" w:type="dxa"/>
            <w:vMerge w:val="restart"/>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tabs>
                <w:tab w:val="left" w:pos="905"/>
              </w:tabs>
              <w:spacing w:line="235" w:lineRule="auto"/>
              <w:jc w:val="center"/>
              <w:rPr>
                <w:sz w:val="16"/>
                <w:szCs w:val="16"/>
              </w:rPr>
            </w:pPr>
            <w:r w:rsidRPr="007A35A1">
              <w:rPr>
                <w:sz w:val="16"/>
                <w:szCs w:val="16"/>
              </w:rPr>
              <w:t>наружных пневмомусоро</w:t>
            </w:r>
            <w:r w:rsidR="007A35A1">
              <w:rPr>
                <w:sz w:val="16"/>
                <w:szCs w:val="16"/>
              </w:rPr>
              <w:t>-</w:t>
            </w:r>
            <w:r w:rsidRPr="007A35A1">
              <w:rPr>
                <w:sz w:val="16"/>
                <w:szCs w:val="16"/>
              </w:rPr>
              <w:t>проводов</w:t>
            </w:r>
          </w:p>
        </w:tc>
      </w:tr>
      <w:tr w:rsidR="002F414E" w:rsidRPr="007A35A1" w:rsidTr="007A35A1">
        <w:tc>
          <w:tcPr>
            <w:tcW w:w="947" w:type="dxa"/>
            <w:vMerge/>
            <w:tcBorders>
              <w:left w:val="single" w:sz="6" w:space="0" w:color="000000"/>
              <w:bottom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p>
        </w:tc>
        <w:tc>
          <w:tcPr>
            <w:tcW w:w="896" w:type="dxa"/>
            <w:vMerge/>
            <w:tcBorders>
              <w:left w:val="single" w:sz="6" w:space="0" w:color="000000"/>
              <w:bottom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p>
        </w:tc>
        <w:tc>
          <w:tcPr>
            <w:tcW w:w="946" w:type="dxa"/>
            <w:vMerge/>
            <w:tcBorders>
              <w:left w:val="single" w:sz="6" w:space="0" w:color="000000"/>
              <w:bottom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p>
        </w:tc>
        <w:tc>
          <w:tcPr>
            <w:tcW w:w="993" w:type="dxa"/>
            <w:vMerge/>
            <w:tcBorders>
              <w:left w:val="single" w:sz="6" w:space="0" w:color="000000"/>
              <w:bottom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p>
        </w:tc>
        <w:tc>
          <w:tcPr>
            <w:tcW w:w="992" w:type="dxa"/>
            <w:vMerge/>
            <w:tcBorders>
              <w:left w:val="single" w:sz="6" w:space="0" w:color="000000"/>
              <w:bottom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p>
        </w:tc>
        <w:tc>
          <w:tcPr>
            <w:tcW w:w="755" w:type="dxa"/>
            <w:vMerge/>
            <w:tcBorders>
              <w:left w:val="single" w:sz="6" w:space="0" w:color="000000"/>
              <w:bottom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p>
        </w:tc>
        <w:tc>
          <w:tcPr>
            <w:tcW w:w="1134" w:type="dxa"/>
            <w:tcBorders>
              <w:top w:val="single" w:sz="6" w:space="0" w:color="000000"/>
              <w:left w:val="single" w:sz="6" w:space="0" w:color="000000"/>
              <w:bottom w:val="nil"/>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r w:rsidRPr="007A35A1">
              <w:rPr>
                <w:sz w:val="16"/>
                <w:szCs w:val="16"/>
              </w:rPr>
              <w:t>наружная стенка канала, тоннеля</w:t>
            </w:r>
          </w:p>
        </w:tc>
        <w:tc>
          <w:tcPr>
            <w:tcW w:w="992" w:type="dxa"/>
            <w:tcBorders>
              <w:top w:val="single" w:sz="6" w:space="0" w:color="000000"/>
              <w:left w:val="single" w:sz="6" w:space="0" w:color="000000"/>
              <w:bottom w:val="nil"/>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r w:rsidRPr="007A35A1">
              <w:rPr>
                <w:sz w:val="16"/>
                <w:szCs w:val="16"/>
              </w:rPr>
              <w:t>оболочка бесканальной прокладки</w:t>
            </w:r>
          </w:p>
        </w:tc>
        <w:tc>
          <w:tcPr>
            <w:tcW w:w="851" w:type="dxa"/>
            <w:vMerge/>
            <w:tcBorders>
              <w:left w:val="single" w:sz="6" w:space="0" w:color="000000"/>
              <w:bottom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p>
        </w:tc>
        <w:tc>
          <w:tcPr>
            <w:tcW w:w="1134" w:type="dxa"/>
            <w:vMerge/>
            <w:tcBorders>
              <w:left w:val="single" w:sz="6" w:space="0" w:color="000000"/>
              <w:bottom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tabs>
                <w:tab w:val="left" w:pos="905"/>
              </w:tabs>
              <w:spacing w:line="235" w:lineRule="auto"/>
              <w:jc w:val="center"/>
              <w:rPr>
                <w:sz w:val="16"/>
                <w:szCs w:val="16"/>
              </w:rPr>
            </w:pPr>
          </w:p>
        </w:tc>
      </w:tr>
      <w:tr w:rsidR="002F414E" w:rsidRPr="007A35A1" w:rsidTr="007A35A1">
        <w:tc>
          <w:tcPr>
            <w:tcW w:w="947" w:type="dxa"/>
            <w:tcBorders>
              <w:left w:val="single" w:sz="6" w:space="0" w:color="000000"/>
              <w:bottom w:val="single" w:sz="6" w:space="0" w:color="000000"/>
              <w:right w:val="single" w:sz="6" w:space="0" w:color="000000"/>
            </w:tcBorders>
            <w:tcMar>
              <w:top w:w="0" w:type="dxa"/>
              <w:left w:w="28" w:type="dxa"/>
              <w:bottom w:w="0" w:type="dxa"/>
              <w:right w:w="28" w:type="dxa"/>
            </w:tcMar>
          </w:tcPr>
          <w:p w:rsidR="002F414E" w:rsidRPr="007A35A1" w:rsidRDefault="002F414E" w:rsidP="005B032F">
            <w:pPr>
              <w:spacing w:line="235" w:lineRule="auto"/>
              <w:jc w:val="center"/>
              <w:rPr>
                <w:sz w:val="16"/>
                <w:szCs w:val="16"/>
              </w:rPr>
            </w:pPr>
            <w:r w:rsidRPr="007A35A1">
              <w:rPr>
                <w:sz w:val="16"/>
                <w:szCs w:val="16"/>
              </w:rPr>
              <w:t>1</w:t>
            </w:r>
          </w:p>
        </w:tc>
        <w:tc>
          <w:tcPr>
            <w:tcW w:w="896" w:type="dxa"/>
            <w:tcBorders>
              <w:left w:val="single" w:sz="6" w:space="0" w:color="000000"/>
              <w:bottom w:val="single" w:sz="6" w:space="0" w:color="000000"/>
              <w:right w:val="single" w:sz="6" w:space="0" w:color="000000"/>
            </w:tcBorders>
            <w:tcMar>
              <w:top w:w="0" w:type="dxa"/>
              <w:left w:w="28" w:type="dxa"/>
              <w:bottom w:w="0" w:type="dxa"/>
              <w:right w:w="28" w:type="dxa"/>
            </w:tcMar>
          </w:tcPr>
          <w:p w:rsidR="002F414E" w:rsidRPr="007A35A1" w:rsidRDefault="002F414E" w:rsidP="005B032F">
            <w:pPr>
              <w:spacing w:line="235" w:lineRule="auto"/>
              <w:jc w:val="center"/>
              <w:rPr>
                <w:sz w:val="16"/>
                <w:szCs w:val="16"/>
              </w:rPr>
            </w:pPr>
            <w:r w:rsidRPr="007A35A1">
              <w:rPr>
                <w:sz w:val="16"/>
                <w:szCs w:val="16"/>
              </w:rPr>
              <w:t>2</w:t>
            </w:r>
          </w:p>
        </w:tc>
        <w:tc>
          <w:tcPr>
            <w:tcW w:w="946" w:type="dxa"/>
            <w:tcBorders>
              <w:left w:val="single" w:sz="6" w:space="0" w:color="000000"/>
              <w:bottom w:val="single" w:sz="6" w:space="0" w:color="000000"/>
              <w:right w:val="single" w:sz="6" w:space="0" w:color="000000"/>
            </w:tcBorders>
            <w:tcMar>
              <w:top w:w="0" w:type="dxa"/>
              <w:left w:w="28" w:type="dxa"/>
              <w:bottom w:w="0" w:type="dxa"/>
              <w:right w:w="28" w:type="dxa"/>
            </w:tcMar>
          </w:tcPr>
          <w:p w:rsidR="002F414E" w:rsidRPr="007A35A1" w:rsidRDefault="002F414E" w:rsidP="005B032F">
            <w:pPr>
              <w:spacing w:line="235" w:lineRule="auto"/>
              <w:jc w:val="center"/>
              <w:rPr>
                <w:sz w:val="16"/>
                <w:szCs w:val="16"/>
              </w:rPr>
            </w:pPr>
            <w:r w:rsidRPr="007A35A1">
              <w:rPr>
                <w:sz w:val="16"/>
                <w:szCs w:val="16"/>
              </w:rPr>
              <w:t>3</w:t>
            </w:r>
          </w:p>
        </w:tc>
        <w:tc>
          <w:tcPr>
            <w:tcW w:w="993" w:type="dxa"/>
            <w:tcBorders>
              <w:left w:val="single" w:sz="6" w:space="0" w:color="000000"/>
              <w:bottom w:val="single" w:sz="6" w:space="0" w:color="000000"/>
              <w:right w:val="single" w:sz="6" w:space="0" w:color="000000"/>
            </w:tcBorders>
            <w:tcMar>
              <w:top w:w="0" w:type="dxa"/>
              <w:left w:w="28" w:type="dxa"/>
              <w:bottom w:w="0" w:type="dxa"/>
              <w:right w:w="28" w:type="dxa"/>
            </w:tcMar>
          </w:tcPr>
          <w:p w:rsidR="002F414E" w:rsidRPr="007A35A1" w:rsidRDefault="002F414E" w:rsidP="005B032F">
            <w:pPr>
              <w:spacing w:line="235" w:lineRule="auto"/>
              <w:jc w:val="center"/>
              <w:rPr>
                <w:sz w:val="16"/>
                <w:szCs w:val="16"/>
              </w:rPr>
            </w:pPr>
            <w:r w:rsidRPr="007A35A1">
              <w:rPr>
                <w:sz w:val="16"/>
                <w:szCs w:val="16"/>
              </w:rPr>
              <w:t>4</w:t>
            </w:r>
          </w:p>
        </w:tc>
        <w:tc>
          <w:tcPr>
            <w:tcW w:w="992" w:type="dxa"/>
            <w:tcBorders>
              <w:left w:val="single" w:sz="6" w:space="0" w:color="000000"/>
              <w:bottom w:val="single" w:sz="6" w:space="0" w:color="000000"/>
              <w:right w:val="single" w:sz="6" w:space="0" w:color="000000"/>
            </w:tcBorders>
            <w:tcMar>
              <w:top w:w="0" w:type="dxa"/>
              <w:left w:w="28" w:type="dxa"/>
              <w:bottom w:w="0" w:type="dxa"/>
              <w:right w:w="28" w:type="dxa"/>
            </w:tcMar>
          </w:tcPr>
          <w:p w:rsidR="002F414E" w:rsidRPr="007A35A1" w:rsidRDefault="002F414E" w:rsidP="005B032F">
            <w:pPr>
              <w:spacing w:line="235" w:lineRule="auto"/>
              <w:jc w:val="center"/>
              <w:rPr>
                <w:sz w:val="16"/>
                <w:szCs w:val="16"/>
              </w:rPr>
            </w:pPr>
            <w:r w:rsidRPr="007A35A1">
              <w:rPr>
                <w:sz w:val="16"/>
                <w:szCs w:val="16"/>
              </w:rPr>
              <w:t>5</w:t>
            </w:r>
          </w:p>
        </w:tc>
        <w:tc>
          <w:tcPr>
            <w:tcW w:w="755" w:type="dxa"/>
            <w:tcBorders>
              <w:left w:val="single" w:sz="6" w:space="0" w:color="000000"/>
              <w:bottom w:val="single" w:sz="6" w:space="0" w:color="000000"/>
              <w:right w:val="single" w:sz="6" w:space="0" w:color="000000"/>
            </w:tcBorders>
            <w:tcMar>
              <w:top w:w="0" w:type="dxa"/>
              <w:left w:w="28" w:type="dxa"/>
              <w:bottom w:w="0" w:type="dxa"/>
              <w:right w:w="28" w:type="dxa"/>
            </w:tcMar>
          </w:tcPr>
          <w:p w:rsidR="002F414E" w:rsidRPr="007A35A1" w:rsidRDefault="002F414E" w:rsidP="005B032F">
            <w:pPr>
              <w:spacing w:line="235" w:lineRule="auto"/>
              <w:jc w:val="center"/>
              <w:rPr>
                <w:sz w:val="16"/>
                <w:szCs w:val="16"/>
              </w:rPr>
            </w:pPr>
            <w:r w:rsidRPr="007A35A1">
              <w:rPr>
                <w:sz w:val="16"/>
                <w:szCs w:val="16"/>
              </w:rPr>
              <w:t>6</w:t>
            </w:r>
          </w:p>
        </w:tc>
        <w:tc>
          <w:tcPr>
            <w:tcW w:w="1134" w:type="dxa"/>
            <w:tcBorders>
              <w:top w:val="single" w:sz="6" w:space="0" w:color="000000"/>
              <w:left w:val="single" w:sz="6" w:space="0" w:color="000000"/>
              <w:bottom w:val="nil"/>
              <w:right w:val="single" w:sz="6" w:space="0" w:color="000000"/>
            </w:tcBorders>
            <w:tcMar>
              <w:top w:w="0" w:type="dxa"/>
              <w:left w:w="28" w:type="dxa"/>
              <w:bottom w:w="0" w:type="dxa"/>
              <w:right w:w="28" w:type="dxa"/>
            </w:tcMar>
          </w:tcPr>
          <w:p w:rsidR="002F414E" w:rsidRPr="007A35A1" w:rsidRDefault="002F414E" w:rsidP="005B032F">
            <w:pPr>
              <w:spacing w:line="235" w:lineRule="auto"/>
              <w:jc w:val="center"/>
              <w:rPr>
                <w:sz w:val="16"/>
                <w:szCs w:val="16"/>
              </w:rPr>
            </w:pPr>
            <w:r w:rsidRPr="007A35A1">
              <w:rPr>
                <w:sz w:val="16"/>
                <w:szCs w:val="16"/>
              </w:rPr>
              <w:t>7</w:t>
            </w:r>
          </w:p>
        </w:tc>
        <w:tc>
          <w:tcPr>
            <w:tcW w:w="992" w:type="dxa"/>
            <w:tcBorders>
              <w:top w:val="single" w:sz="6" w:space="0" w:color="000000"/>
              <w:left w:val="single" w:sz="6" w:space="0" w:color="000000"/>
              <w:bottom w:val="nil"/>
              <w:right w:val="single" w:sz="6" w:space="0" w:color="000000"/>
            </w:tcBorders>
            <w:tcMar>
              <w:top w:w="0" w:type="dxa"/>
              <w:left w:w="28" w:type="dxa"/>
              <w:bottom w:w="0" w:type="dxa"/>
              <w:right w:w="28" w:type="dxa"/>
            </w:tcMar>
          </w:tcPr>
          <w:p w:rsidR="002F414E" w:rsidRPr="007A35A1" w:rsidRDefault="002F414E" w:rsidP="005B032F">
            <w:pPr>
              <w:spacing w:line="235" w:lineRule="auto"/>
              <w:jc w:val="center"/>
              <w:rPr>
                <w:sz w:val="16"/>
                <w:szCs w:val="16"/>
              </w:rPr>
            </w:pPr>
            <w:r w:rsidRPr="007A35A1">
              <w:rPr>
                <w:sz w:val="16"/>
                <w:szCs w:val="16"/>
              </w:rPr>
              <w:t>8</w:t>
            </w:r>
          </w:p>
        </w:tc>
        <w:tc>
          <w:tcPr>
            <w:tcW w:w="851" w:type="dxa"/>
            <w:tcBorders>
              <w:left w:val="single" w:sz="6" w:space="0" w:color="000000"/>
              <w:bottom w:val="single" w:sz="6" w:space="0" w:color="000000"/>
              <w:right w:val="single" w:sz="6" w:space="0" w:color="000000"/>
            </w:tcBorders>
            <w:tcMar>
              <w:top w:w="0" w:type="dxa"/>
              <w:left w:w="28" w:type="dxa"/>
              <w:bottom w:w="0" w:type="dxa"/>
              <w:right w:w="28" w:type="dxa"/>
            </w:tcMar>
          </w:tcPr>
          <w:p w:rsidR="002F414E" w:rsidRPr="007A35A1" w:rsidRDefault="002F414E" w:rsidP="005B032F">
            <w:pPr>
              <w:spacing w:line="235" w:lineRule="auto"/>
              <w:jc w:val="center"/>
              <w:rPr>
                <w:sz w:val="16"/>
                <w:szCs w:val="16"/>
              </w:rPr>
            </w:pPr>
            <w:r w:rsidRPr="007A35A1">
              <w:rPr>
                <w:sz w:val="16"/>
                <w:szCs w:val="16"/>
              </w:rPr>
              <w:t>9</w:t>
            </w:r>
          </w:p>
        </w:tc>
        <w:tc>
          <w:tcPr>
            <w:tcW w:w="1134" w:type="dxa"/>
            <w:tcBorders>
              <w:left w:val="single" w:sz="6" w:space="0" w:color="000000"/>
              <w:bottom w:val="single" w:sz="6" w:space="0" w:color="000000"/>
              <w:right w:val="single" w:sz="6" w:space="0" w:color="000000"/>
            </w:tcBorders>
            <w:tcMar>
              <w:top w:w="0" w:type="dxa"/>
              <w:left w:w="28" w:type="dxa"/>
              <w:bottom w:w="0" w:type="dxa"/>
              <w:right w:w="28" w:type="dxa"/>
            </w:tcMar>
          </w:tcPr>
          <w:p w:rsidR="002F414E" w:rsidRPr="007A35A1" w:rsidRDefault="002F414E" w:rsidP="005B032F">
            <w:pPr>
              <w:tabs>
                <w:tab w:val="left" w:pos="905"/>
              </w:tabs>
              <w:spacing w:line="235" w:lineRule="auto"/>
              <w:jc w:val="center"/>
              <w:rPr>
                <w:sz w:val="16"/>
                <w:szCs w:val="16"/>
              </w:rPr>
            </w:pPr>
            <w:r w:rsidRPr="007A35A1">
              <w:rPr>
                <w:sz w:val="16"/>
                <w:szCs w:val="16"/>
              </w:rPr>
              <w:t>10</w:t>
            </w:r>
          </w:p>
        </w:tc>
      </w:tr>
      <w:tr w:rsidR="002F414E" w:rsidRPr="007A35A1" w:rsidTr="007A35A1">
        <w:tc>
          <w:tcPr>
            <w:tcW w:w="947" w:type="dxa"/>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rPr>
                <w:sz w:val="16"/>
                <w:szCs w:val="16"/>
              </w:rPr>
            </w:pPr>
          </w:p>
        </w:tc>
        <w:tc>
          <w:tcPr>
            <w:tcW w:w="896" w:type="dxa"/>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rPr>
                <w:sz w:val="16"/>
                <w:szCs w:val="16"/>
              </w:rPr>
            </w:pPr>
          </w:p>
        </w:tc>
        <w:tc>
          <w:tcPr>
            <w:tcW w:w="946" w:type="dxa"/>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rPr>
                <w:sz w:val="16"/>
                <w:szCs w:val="16"/>
              </w:rPr>
            </w:pPr>
          </w:p>
        </w:tc>
        <w:tc>
          <w:tcPr>
            <w:tcW w:w="993" w:type="dxa"/>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rPr>
                <w:sz w:val="16"/>
                <w:szCs w:val="16"/>
              </w:rPr>
            </w:pPr>
          </w:p>
        </w:tc>
        <w:tc>
          <w:tcPr>
            <w:tcW w:w="992" w:type="dxa"/>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rPr>
                <w:sz w:val="16"/>
                <w:szCs w:val="16"/>
              </w:rPr>
            </w:pPr>
          </w:p>
        </w:tc>
        <w:tc>
          <w:tcPr>
            <w:tcW w:w="755" w:type="dxa"/>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rPr>
                <w:sz w:val="16"/>
                <w:szCs w:val="16"/>
              </w:rPr>
            </w:pPr>
          </w:p>
        </w:tc>
        <w:tc>
          <w:tcPr>
            <w:tcW w:w="1134" w:type="dxa"/>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rPr>
                <w:sz w:val="16"/>
                <w:szCs w:val="16"/>
              </w:rPr>
            </w:pPr>
          </w:p>
        </w:tc>
        <w:tc>
          <w:tcPr>
            <w:tcW w:w="992" w:type="dxa"/>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rPr>
                <w:sz w:val="16"/>
                <w:szCs w:val="16"/>
              </w:rPr>
            </w:pPr>
          </w:p>
        </w:tc>
        <w:tc>
          <w:tcPr>
            <w:tcW w:w="851" w:type="dxa"/>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rPr>
                <w:sz w:val="16"/>
                <w:szCs w:val="16"/>
              </w:rPr>
            </w:pPr>
          </w:p>
        </w:tc>
        <w:tc>
          <w:tcPr>
            <w:tcW w:w="1134" w:type="dxa"/>
            <w:tcBorders>
              <w:top w:val="single" w:sz="6" w:space="0" w:color="000000"/>
              <w:left w:val="single" w:sz="6" w:space="0" w:color="000000"/>
              <w:right w:val="single" w:sz="6" w:space="0" w:color="000000"/>
            </w:tcBorders>
            <w:tcMar>
              <w:top w:w="0" w:type="dxa"/>
              <w:left w:w="28" w:type="dxa"/>
              <w:bottom w:w="0" w:type="dxa"/>
              <w:right w:w="28" w:type="dxa"/>
            </w:tcMar>
            <w:hideMark/>
          </w:tcPr>
          <w:p w:rsidR="002F414E" w:rsidRPr="007A35A1" w:rsidRDefault="002F414E" w:rsidP="005B032F">
            <w:pPr>
              <w:spacing w:line="235" w:lineRule="auto"/>
              <w:rPr>
                <w:sz w:val="16"/>
                <w:szCs w:val="16"/>
              </w:rPr>
            </w:pPr>
          </w:p>
        </w:tc>
      </w:tr>
      <w:tr w:rsidR="002F414E" w:rsidRPr="007A35A1" w:rsidTr="007A35A1">
        <w:tc>
          <w:tcPr>
            <w:tcW w:w="947" w:type="dxa"/>
            <w:tcBorders>
              <w:top w:val="nil"/>
              <w:left w:val="single" w:sz="6" w:space="0" w:color="000000"/>
              <w:bottom w:val="single" w:sz="4" w:space="0" w:color="auto"/>
              <w:right w:val="single" w:sz="6" w:space="0" w:color="000000"/>
            </w:tcBorders>
            <w:tcMar>
              <w:top w:w="0" w:type="dxa"/>
              <w:left w:w="28" w:type="dxa"/>
              <w:bottom w:w="0" w:type="dxa"/>
              <w:right w:w="28" w:type="dxa"/>
            </w:tcMar>
            <w:hideMark/>
          </w:tcPr>
          <w:p w:rsidR="002F414E" w:rsidRPr="007A35A1" w:rsidRDefault="002F414E" w:rsidP="005B032F">
            <w:pPr>
              <w:spacing w:line="235" w:lineRule="auto"/>
              <w:rPr>
                <w:sz w:val="16"/>
                <w:szCs w:val="16"/>
              </w:rPr>
            </w:pPr>
            <w:r w:rsidRPr="007A35A1">
              <w:rPr>
                <w:sz w:val="16"/>
                <w:szCs w:val="16"/>
              </w:rPr>
              <w:t>Водопровод</w:t>
            </w:r>
          </w:p>
        </w:tc>
        <w:tc>
          <w:tcPr>
            <w:tcW w:w="896" w:type="dxa"/>
            <w:tcBorders>
              <w:top w:val="nil"/>
              <w:left w:val="single" w:sz="6" w:space="0" w:color="000000"/>
              <w:bottom w:val="single" w:sz="4" w:space="0" w:color="auto"/>
              <w:right w:val="single" w:sz="6" w:space="0" w:color="000000"/>
            </w:tcBorders>
            <w:tcMar>
              <w:top w:w="0" w:type="dxa"/>
              <w:left w:w="28" w:type="dxa"/>
              <w:bottom w:w="0" w:type="dxa"/>
              <w:right w:w="28" w:type="dxa"/>
            </w:tcMar>
            <w:hideMark/>
          </w:tcPr>
          <w:p w:rsidR="002F414E" w:rsidRPr="007A35A1" w:rsidRDefault="002F414E" w:rsidP="005B032F">
            <w:pPr>
              <w:spacing w:line="235" w:lineRule="auto"/>
              <w:rPr>
                <w:sz w:val="16"/>
                <w:szCs w:val="16"/>
              </w:rPr>
            </w:pPr>
            <w:r w:rsidRPr="007A35A1">
              <w:rPr>
                <w:sz w:val="16"/>
                <w:szCs w:val="16"/>
              </w:rPr>
              <w:t>См. прим. 1</w:t>
            </w:r>
          </w:p>
        </w:tc>
        <w:tc>
          <w:tcPr>
            <w:tcW w:w="946" w:type="dxa"/>
            <w:tcBorders>
              <w:top w:val="nil"/>
              <w:left w:val="single" w:sz="6" w:space="0" w:color="000000"/>
              <w:bottom w:val="single" w:sz="4" w:space="0" w:color="auto"/>
              <w:right w:val="single" w:sz="6" w:space="0" w:color="000000"/>
            </w:tcBorders>
            <w:tcMar>
              <w:top w:w="0" w:type="dxa"/>
              <w:left w:w="28" w:type="dxa"/>
              <w:bottom w:w="0" w:type="dxa"/>
              <w:right w:w="28" w:type="dxa"/>
            </w:tcMar>
            <w:hideMark/>
          </w:tcPr>
          <w:p w:rsidR="002F414E" w:rsidRPr="007A35A1" w:rsidRDefault="002F414E" w:rsidP="005B032F">
            <w:pPr>
              <w:spacing w:line="235" w:lineRule="auto"/>
              <w:rPr>
                <w:sz w:val="16"/>
                <w:szCs w:val="16"/>
              </w:rPr>
            </w:pPr>
            <w:r w:rsidRPr="007A35A1">
              <w:rPr>
                <w:sz w:val="16"/>
                <w:szCs w:val="16"/>
              </w:rPr>
              <w:t>См. прим. 2</w:t>
            </w:r>
          </w:p>
        </w:tc>
        <w:tc>
          <w:tcPr>
            <w:tcW w:w="993" w:type="dxa"/>
            <w:tcBorders>
              <w:top w:val="nil"/>
              <w:left w:val="single" w:sz="6" w:space="0" w:color="000000"/>
              <w:bottom w:val="single" w:sz="4" w:space="0" w:color="auto"/>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r w:rsidRPr="007A35A1">
              <w:rPr>
                <w:sz w:val="16"/>
                <w:szCs w:val="16"/>
              </w:rPr>
              <w:t>1,5</w:t>
            </w:r>
          </w:p>
        </w:tc>
        <w:tc>
          <w:tcPr>
            <w:tcW w:w="992" w:type="dxa"/>
            <w:tcBorders>
              <w:top w:val="nil"/>
              <w:left w:val="single" w:sz="6" w:space="0" w:color="000000"/>
              <w:bottom w:val="single" w:sz="4" w:space="0" w:color="auto"/>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r w:rsidRPr="007A35A1">
              <w:rPr>
                <w:sz w:val="16"/>
                <w:szCs w:val="16"/>
              </w:rPr>
              <w:t>0,5</w:t>
            </w:r>
          </w:p>
        </w:tc>
        <w:tc>
          <w:tcPr>
            <w:tcW w:w="755" w:type="dxa"/>
            <w:tcBorders>
              <w:top w:val="nil"/>
              <w:left w:val="single" w:sz="6" w:space="0" w:color="000000"/>
              <w:bottom w:val="single" w:sz="4" w:space="0" w:color="auto"/>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r w:rsidRPr="007A35A1">
              <w:rPr>
                <w:sz w:val="16"/>
                <w:szCs w:val="16"/>
              </w:rPr>
              <w:t>0,5</w:t>
            </w:r>
          </w:p>
        </w:tc>
        <w:tc>
          <w:tcPr>
            <w:tcW w:w="1134" w:type="dxa"/>
            <w:tcBorders>
              <w:top w:val="nil"/>
              <w:left w:val="single" w:sz="6" w:space="0" w:color="000000"/>
              <w:bottom w:val="single" w:sz="4" w:space="0" w:color="auto"/>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r w:rsidRPr="007A35A1">
              <w:rPr>
                <w:sz w:val="16"/>
                <w:szCs w:val="16"/>
              </w:rPr>
              <w:t>1,5</w:t>
            </w:r>
          </w:p>
        </w:tc>
        <w:tc>
          <w:tcPr>
            <w:tcW w:w="992" w:type="dxa"/>
            <w:tcBorders>
              <w:top w:val="nil"/>
              <w:left w:val="single" w:sz="6" w:space="0" w:color="000000"/>
              <w:bottom w:val="single" w:sz="4" w:space="0" w:color="auto"/>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r w:rsidRPr="007A35A1">
              <w:rPr>
                <w:sz w:val="16"/>
                <w:szCs w:val="16"/>
              </w:rPr>
              <w:t>1,5</w:t>
            </w:r>
          </w:p>
        </w:tc>
        <w:tc>
          <w:tcPr>
            <w:tcW w:w="851" w:type="dxa"/>
            <w:tcBorders>
              <w:top w:val="nil"/>
              <w:left w:val="single" w:sz="6" w:space="0" w:color="000000"/>
              <w:bottom w:val="single" w:sz="4" w:space="0" w:color="auto"/>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r w:rsidRPr="007A35A1">
              <w:rPr>
                <w:sz w:val="16"/>
                <w:szCs w:val="16"/>
              </w:rPr>
              <w:t>1,5</w:t>
            </w:r>
          </w:p>
        </w:tc>
        <w:tc>
          <w:tcPr>
            <w:tcW w:w="1134" w:type="dxa"/>
            <w:tcBorders>
              <w:top w:val="nil"/>
              <w:left w:val="single" w:sz="6" w:space="0" w:color="000000"/>
              <w:bottom w:val="single" w:sz="4" w:space="0" w:color="auto"/>
              <w:right w:val="single" w:sz="6" w:space="0" w:color="000000"/>
            </w:tcBorders>
            <w:tcMar>
              <w:top w:w="0" w:type="dxa"/>
              <w:left w:w="28" w:type="dxa"/>
              <w:bottom w:w="0" w:type="dxa"/>
              <w:right w:w="28" w:type="dxa"/>
            </w:tcMar>
            <w:hideMark/>
          </w:tcPr>
          <w:p w:rsidR="002F414E" w:rsidRPr="007A35A1" w:rsidRDefault="002F414E" w:rsidP="005B032F">
            <w:pPr>
              <w:spacing w:line="235" w:lineRule="auto"/>
              <w:jc w:val="center"/>
              <w:rPr>
                <w:sz w:val="16"/>
                <w:szCs w:val="16"/>
              </w:rPr>
            </w:pPr>
            <w:r w:rsidRPr="007A35A1">
              <w:rPr>
                <w:sz w:val="16"/>
                <w:szCs w:val="16"/>
              </w:rPr>
              <w:t>1</w:t>
            </w:r>
          </w:p>
        </w:tc>
      </w:tr>
    </w:tbl>
    <w:p w:rsidR="002F414E" w:rsidRDefault="002F414E" w:rsidP="005B032F">
      <w:pPr>
        <w:autoSpaceDE w:val="0"/>
        <w:autoSpaceDN w:val="0"/>
        <w:adjustRightInd w:val="0"/>
        <w:spacing w:line="235" w:lineRule="auto"/>
        <w:ind w:firstLine="709"/>
        <w:jc w:val="both"/>
        <w:rPr>
          <w:spacing w:val="-1"/>
          <w:sz w:val="10"/>
          <w:szCs w:val="10"/>
        </w:rPr>
      </w:pPr>
    </w:p>
    <w:p w:rsidR="007A35A1" w:rsidRPr="007A35A1" w:rsidRDefault="007A35A1" w:rsidP="005B032F">
      <w:pPr>
        <w:autoSpaceDE w:val="0"/>
        <w:autoSpaceDN w:val="0"/>
        <w:adjustRightInd w:val="0"/>
        <w:spacing w:line="235" w:lineRule="auto"/>
        <w:ind w:firstLine="709"/>
        <w:jc w:val="both"/>
        <w:rPr>
          <w:spacing w:val="-1"/>
          <w:sz w:val="10"/>
          <w:szCs w:val="10"/>
        </w:rPr>
      </w:pPr>
    </w:p>
    <w:tbl>
      <w:tblPr>
        <w:tblW w:w="0" w:type="auto"/>
        <w:tblInd w:w="108" w:type="dxa"/>
        <w:tblLook w:val="04A0" w:firstRow="1" w:lastRow="0" w:firstColumn="1" w:lastColumn="0" w:noHBand="0" w:noVBand="1"/>
      </w:tblPr>
      <w:tblGrid>
        <w:gridCol w:w="1664"/>
        <w:gridCol w:w="8082"/>
      </w:tblGrid>
      <w:tr w:rsidR="007A35A1" w:rsidRPr="00C147F4" w:rsidTr="00C147F4">
        <w:tc>
          <w:tcPr>
            <w:tcW w:w="1276" w:type="dxa"/>
            <w:shd w:val="clear" w:color="auto" w:fill="auto"/>
          </w:tcPr>
          <w:p w:rsidR="007A35A1" w:rsidRPr="00C147F4" w:rsidRDefault="007A35A1" w:rsidP="00C147F4">
            <w:pPr>
              <w:autoSpaceDE w:val="0"/>
              <w:autoSpaceDN w:val="0"/>
              <w:adjustRightInd w:val="0"/>
              <w:spacing w:line="235" w:lineRule="auto"/>
              <w:rPr>
                <w:spacing w:val="30"/>
                <w:sz w:val="20"/>
                <w:szCs w:val="20"/>
              </w:rPr>
            </w:pPr>
            <w:r w:rsidRPr="00C147F4">
              <w:rPr>
                <w:spacing w:val="30"/>
                <w:sz w:val="20"/>
                <w:szCs w:val="20"/>
              </w:rPr>
              <w:t>Примечания:</w:t>
            </w:r>
          </w:p>
        </w:tc>
        <w:tc>
          <w:tcPr>
            <w:tcW w:w="8363" w:type="dxa"/>
            <w:shd w:val="clear" w:color="auto" w:fill="auto"/>
          </w:tcPr>
          <w:p w:rsidR="007A35A1" w:rsidRPr="00C147F4" w:rsidRDefault="007A35A1" w:rsidP="00C147F4">
            <w:pPr>
              <w:autoSpaceDE w:val="0"/>
              <w:autoSpaceDN w:val="0"/>
              <w:adjustRightInd w:val="0"/>
              <w:spacing w:line="235" w:lineRule="auto"/>
              <w:ind w:left="-108"/>
              <w:jc w:val="both"/>
              <w:rPr>
                <w:sz w:val="20"/>
                <w:szCs w:val="20"/>
              </w:rPr>
            </w:pPr>
            <w:r w:rsidRPr="00C147F4">
              <w:rPr>
                <w:sz w:val="20"/>
                <w:szCs w:val="20"/>
              </w:rPr>
              <w:t xml:space="preserve">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w:t>
            </w:r>
            <w:r w:rsidRPr="00C147F4">
              <w:rPr>
                <w:sz w:val="20"/>
                <w:szCs w:val="20"/>
              </w:rPr>
              <w:br/>
              <w:t>в соответствии СП31.13330</w:t>
            </w:r>
          </w:p>
          <w:p w:rsidR="007A35A1" w:rsidRPr="00C147F4" w:rsidRDefault="007A35A1" w:rsidP="00C147F4">
            <w:pPr>
              <w:autoSpaceDE w:val="0"/>
              <w:autoSpaceDN w:val="0"/>
              <w:adjustRightInd w:val="0"/>
              <w:spacing w:line="235" w:lineRule="auto"/>
              <w:ind w:left="-108"/>
              <w:jc w:val="both"/>
              <w:rPr>
                <w:sz w:val="20"/>
                <w:szCs w:val="20"/>
              </w:rPr>
            </w:pPr>
            <w:r w:rsidRPr="00C147F4">
              <w:rPr>
                <w:sz w:val="20"/>
                <w:szCs w:val="20"/>
              </w:rPr>
              <w:t xml:space="preserve">2. Расстояния от бытовой канализации до хозяйственно-питьевого водопровода следует принимать, м: </w:t>
            </w:r>
          </w:p>
          <w:p w:rsidR="007A35A1" w:rsidRPr="00C147F4" w:rsidRDefault="007A35A1" w:rsidP="00C147F4">
            <w:pPr>
              <w:autoSpaceDE w:val="0"/>
              <w:autoSpaceDN w:val="0"/>
              <w:adjustRightInd w:val="0"/>
              <w:spacing w:line="235" w:lineRule="auto"/>
              <w:ind w:left="-108"/>
              <w:jc w:val="both"/>
              <w:rPr>
                <w:sz w:val="20"/>
                <w:szCs w:val="20"/>
              </w:rPr>
            </w:pPr>
            <w:r w:rsidRPr="00C147F4">
              <w:rPr>
                <w:sz w:val="20"/>
                <w:szCs w:val="20"/>
              </w:rPr>
              <w:t xml:space="preserve">до водопровода из железобетонных и асбестоцементных труб – 5; </w:t>
            </w:r>
          </w:p>
          <w:p w:rsidR="007A35A1" w:rsidRPr="00C147F4" w:rsidRDefault="007A35A1" w:rsidP="00C147F4">
            <w:pPr>
              <w:autoSpaceDE w:val="0"/>
              <w:autoSpaceDN w:val="0"/>
              <w:adjustRightInd w:val="0"/>
              <w:spacing w:line="235" w:lineRule="auto"/>
              <w:ind w:left="-108"/>
              <w:jc w:val="both"/>
              <w:rPr>
                <w:sz w:val="20"/>
                <w:szCs w:val="20"/>
              </w:rPr>
            </w:pPr>
            <w:r w:rsidRPr="00C147F4">
              <w:rPr>
                <w:sz w:val="20"/>
                <w:szCs w:val="20"/>
              </w:rPr>
              <w:t xml:space="preserve">до водопровода из чугунных труб диаметром до 200 мм – 1,5, диаметром свыше 200 мм – 3; </w:t>
            </w:r>
          </w:p>
          <w:p w:rsidR="007A35A1" w:rsidRPr="00C147F4" w:rsidRDefault="007A35A1" w:rsidP="00C147F4">
            <w:pPr>
              <w:autoSpaceDE w:val="0"/>
              <w:autoSpaceDN w:val="0"/>
              <w:adjustRightInd w:val="0"/>
              <w:spacing w:line="235" w:lineRule="auto"/>
              <w:ind w:left="-108"/>
              <w:jc w:val="both"/>
              <w:rPr>
                <w:sz w:val="20"/>
                <w:szCs w:val="20"/>
              </w:rPr>
            </w:pPr>
            <w:r w:rsidRPr="00C147F4">
              <w:rPr>
                <w:sz w:val="20"/>
                <w:szCs w:val="20"/>
              </w:rPr>
              <w:t xml:space="preserve">до водопровода из пластмассовых труб </w:t>
            </w:r>
            <w:r w:rsidRPr="00C147F4">
              <w:rPr>
                <w:spacing w:val="2"/>
                <w:sz w:val="20"/>
                <w:szCs w:val="20"/>
              </w:rPr>
              <w:t>–</w:t>
            </w:r>
            <w:r w:rsidRPr="00C147F4">
              <w:rPr>
                <w:sz w:val="20"/>
                <w:szCs w:val="20"/>
              </w:rPr>
              <w:t xml:space="preserve"> 1,5. </w:t>
            </w:r>
          </w:p>
          <w:p w:rsidR="007A35A1" w:rsidRPr="00C147F4" w:rsidRDefault="007A35A1" w:rsidP="00C147F4">
            <w:pPr>
              <w:autoSpaceDE w:val="0"/>
              <w:autoSpaceDN w:val="0"/>
              <w:adjustRightInd w:val="0"/>
              <w:spacing w:line="235" w:lineRule="auto"/>
              <w:ind w:left="-108"/>
              <w:jc w:val="both"/>
              <w:rPr>
                <w:sz w:val="20"/>
                <w:szCs w:val="20"/>
              </w:rPr>
            </w:pPr>
            <w:r w:rsidRPr="00C147F4">
              <w:rPr>
                <w:sz w:val="20"/>
                <w:szCs w:val="20"/>
              </w:rPr>
              <w:t xml:space="preserve">Расстояние между сетями канализации и производственного водопровода в зависимости </w:t>
            </w:r>
            <w:r w:rsidRPr="00C147F4">
              <w:rPr>
                <w:sz w:val="20"/>
                <w:szCs w:val="20"/>
              </w:rPr>
              <w:br/>
              <w:t>от материала и диаметра труб, а также от номенклатуры и характеристики грунтов должно быть 1,5 м.</w:t>
            </w:r>
          </w:p>
        </w:tc>
      </w:tr>
    </w:tbl>
    <w:p w:rsidR="007A35A1" w:rsidRDefault="007A35A1" w:rsidP="005B032F">
      <w:pPr>
        <w:autoSpaceDE w:val="0"/>
        <w:autoSpaceDN w:val="0"/>
        <w:adjustRightInd w:val="0"/>
        <w:spacing w:line="235" w:lineRule="auto"/>
        <w:ind w:firstLine="709"/>
        <w:jc w:val="both"/>
        <w:rPr>
          <w:spacing w:val="-1"/>
          <w:sz w:val="28"/>
          <w:szCs w:val="28"/>
        </w:rPr>
      </w:pPr>
    </w:p>
    <w:p w:rsidR="002F414E" w:rsidRPr="007A35A1" w:rsidRDefault="002F414E" w:rsidP="005B032F">
      <w:pPr>
        <w:pStyle w:val="affff7"/>
        <w:shd w:val="clear" w:color="auto" w:fill="FFFFFF"/>
        <w:spacing w:before="0" w:line="235" w:lineRule="auto"/>
        <w:ind w:firstLine="709"/>
        <w:jc w:val="both"/>
        <w:rPr>
          <w:rFonts w:ascii="Times New Roman" w:hAnsi="Times New Roman"/>
          <w:b w:val="0"/>
          <w:bCs w:val="0"/>
          <w:color w:val="auto"/>
          <w:lang w:val="ru-RU" w:eastAsia="ru-RU"/>
        </w:rPr>
      </w:pPr>
      <w:r w:rsidRPr="007A35A1">
        <w:rPr>
          <w:rFonts w:ascii="Times New Roman" w:hAnsi="Times New Roman"/>
          <w:b w:val="0"/>
          <w:bCs w:val="0"/>
          <w:color w:val="auto"/>
          <w:lang w:val="ru-RU" w:eastAsia="ru-RU"/>
        </w:rPr>
        <w:t>Линейный объект находится в территориальных зонах:</w:t>
      </w:r>
    </w:p>
    <w:p w:rsidR="002F414E" w:rsidRPr="007A35A1" w:rsidRDefault="002F414E" w:rsidP="005B032F">
      <w:pPr>
        <w:pStyle w:val="affff7"/>
        <w:keepNext w:val="0"/>
        <w:keepLines w:val="0"/>
        <w:shd w:val="clear" w:color="auto" w:fill="FFFFFF"/>
        <w:spacing w:before="0" w:line="235" w:lineRule="auto"/>
        <w:ind w:firstLine="709"/>
        <w:jc w:val="both"/>
        <w:rPr>
          <w:rFonts w:ascii="Times New Roman" w:hAnsi="Times New Roman"/>
          <w:b w:val="0"/>
          <w:bCs w:val="0"/>
          <w:color w:val="auto"/>
          <w:lang w:val="ru-RU" w:eastAsia="ru-RU"/>
        </w:rPr>
      </w:pPr>
      <w:r w:rsidRPr="007A35A1">
        <w:rPr>
          <w:rFonts w:ascii="Times New Roman" w:hAnsi="Times New Roman"/>
          <w:b w:val="0"/>
          <w:bCs w:val="0"/>
          <w:color w:val="auto"/>
          <w:lang w:val="ru-RU" w:eastAsia="ru-RU"/>
        </w:rPr>
        <w:t>ДО-1 – зона общественно-деловой застройки;</w:t>
      </w:r>
    </w:p>
    <w:p w:rsidR="002F414E" w:rsidRPr="007A35A1" w:rsidRDefault="002F414E" w:rsidP="005B032F">
      <w:pPr>
        <w:pStyle w:val="affff7"/>
        <w:keepNext w:val="0"/>
        <w:keepLines w:val="0"/>
        <w:shd w:val="clear" w:color="auto" w:fill="FFFFFF"/>
        <w:spacing w:before="0" w:line="235" w:lineRule="auto"/>
        <w:ind w:firstLine="709"/>
        <w:jc w:val="both"/>
        <w:rPr>
          <w:rFonts w:ascii="Times New Roman" w:hAnsi="Times New Roman"/>
          <w:b w:val="0"/>
          <w:bCs w:val="0"/>
          <w:color w:val="auto"/>
          <w:lang w:val="ru-RU" w:eastAsia="ru-RU"/>
        </w:rPr>
      </w:pPr>
      <w:r w:rsidRPr="007A35A1">
        <w:rPr>
          <w:rFonts w:ascii="Times New Roman" w:hAnsi="Times New Roman"/>
          <w:b w:val="0"/>
          <w:bCs w:val="0"/>
          <w:color w:val="auto"/>
          <w:lang w:val="ru-RU" w:eastAsia="ru-RU"/>
        </w:rPr>
        <w:t>Р-1 – зона зеленых насаждений общего пользования.</w:t>
      </w:r>
    </w:p>
    <w:p w:rsidR="00FE4B9B" w:rsidRPr="007A35A1" w:rsidRDefault="002F414E" w:rsidP="005B032F">
      <w:pPr>
        <w:shd w:val="clear" w:color="auto" w:fill="FFFFFF"/>
        <w:spacing w:line="235" w:lineRule="auto"/>
        <w:ind w:firstLine="709"/>
        <w:jc w:val="both"/>
        <w:rPr>
          <w:sz w:val="28"/>
          <w:szCs w:val="28"/>
        </w:rPr>
      </w:pPr>
      <w:r w:rsidRPr="007A35A1">
        <w:rPr>
          <w:sz w:val="28"/>
          <w:szCs w:val="28"/>
        </w:rPr>
        <w:t>Отступы от красных линий и подключение к сетям инфраструктуры в</w:t>
      </w:r>
      <w:r w:rsidR="007A35A1" w:rsidRPr="007A35A1">
        <w:rPr>
          <w:sz w:val="28"/>
          <w:szCs w:val="28"/>
        </w:rPr>
        <w:br/>
      </w:r>
      <w:r w:rsidRPr="007A35A1">
        <w:rPr>
          <w:sz w:val="28"/>
          <w:szCs w:val="28"/>
        </w:rPr>
        <w:t xml:space="preserve"> соответствии с проектами планировки территории, проектами застройки муниципального образования "Город Архангельск".</w:t>
      </w:r>
    </w:p>
    <w:p w:rsidR="00965D19" w:rsidRPr="007A35A1" w:rsidRDefault="00965D19" w:rsidP="005B032F">
      <w:pPr>
        <w:spacing w:line="235" w:lineRule="auto"/>
        <w:ind w:firstLine="709"/>
        <w:rPr>
          <w:sz w:val="28"/>
          <w:szCs w:val="28"/>
          <w:shd w:val="clear" w:color="auto" w:fill="FFFFFF"/>
        </w:rPr>
      </w:pPr>
    </w:p>
    <w:p w:rsidR="00965D19" w:rsidRPr="007A35A1" w:rsidRDefault="005C75AA" w:rsidP="005B032F">
      <w:pPr>
        <w:pStyle w:val="afffd"/>
        <w:spacing w:line="235" w:lineRule="auto"/>
        <w:ind w:left="0"/>
        <w:jc w:val="center"/>
        <w:rPr>
          <w:b/>
          <w:szCs w:val="28"/>
        </w:rPr>
      </w:pPr>
      <w:r w:rsidRPr="007A35A1">
        <w:rPr>
          <w:b/>
          <w:szCs w:val="28"/>
        </w:rPr>
        <w:t xml:space="preserve">4. </w:t>
      </w:r>
      <w:r w:rsidR="00965D19" w:rsidRPr="007A35A1">
        <w:rPr>
          <w:b/>
          <w:szCs w:val="28"/>
        </w:rPr>
        <w:t>Определение параметров планируемого строительства</w:t>
      </w:r>
    </w:p>
    <w:p w:rsidR="00965D19" w:rsidRPr="007A35A1" w:rsidRDefault="00965D19" w:rsidP="005B032F">
      <w:pPr>
        <w:spacing w:line="235" w:lineRule="auto"/>
        <w:ind w:firstLine="567"/>
        <w:jc w:val="both"/>
        <w:rPr>
          <w:sz w:val="28"/>
          <w:szCs w:val="28"/>
        </w:rPr>
      </w:pPr>
    </w:p>
    <w:p w:rsidR="005C75AA" w:rsidRPr="007A35A1" w:rsidRDefault="005C75AA" w:rsidP="005B032F">
      <w:pPr>
        <w:widowControl w:val="0"/>
        <w:autoSpaceDE w:val="0"/>
        <w:autoSpaceDN w:val="0"/>
        <w:adjustRightInd w:val="0"/>
        <w:spacing w:line="235" w:lineRule="auto"/>
        <w:ind w:firstLine="709"/>
        <w:jc w:val="both"/>
        <w:rPr>
          <w:sz w:val="28"/>
          <w:szCs w:val="28"/>
        </w:rPr>
      </w:pPr>
      <w:r w:rsidRPr="007A35A1">
        <w:rPr>
          <w:sz w:val="28"/>
          <w:szCs w:val="28"/>
        </w:rPr>
        <w:t xml:space="preserve">В целях настоящего проекта планировки рассматривались объекты (сети) водоснабжения. В границах проекта планировки находятся линии водопровода </w:t>
      </w:r>
      <w:r w:rsidRPr="007A35A1">
        <w:rPr>
          <w:spacing w:val="-8"/>
          <w:sz w:val="28"/>
          <w:szCs w:val="28"/>
        </w:rPr>
        <w:t>хозяйственно-питьевого назначения, проложенные дюкером. Эти объекты являются</w:t>
      </w:r>
      <w:r w:rsidRPr="007A35A1">
        <w:rPr>
          <w:sz w:val="28"/>
          <w:szCs w:val="28"/>
        </w:rPr>
        <w:t xml:space="preserve"> частью сети водоснабжения г. Архангельска, связывают сегменты сети водоснабжения на левом и правом берегах р. Кузнечихи для обеспечения водой </w:t>
      </w:r>
      <w:r w:rsidRPr="005B032F">
        <w:rPr>
          <w:spacing w:val="-4"/>
          <w:sz w:val="28"/>
          <w:szCs w:val="28"/>
        </w:rPr>
        <w:t>жилой и общественно-деловой застройки. Они значительно изношены и подлежат</w:t>
      </w:r>
      <w:r w:rsidRPr="007A35A1">
        <w:rPr>
          <w:sz w:val="28"/>
          <w:szCs w:val="28"/>
        </w:rPr>
        <w:t xml:space="preserve"> замене.</w:t>
      </w:r>
    </w:p>
    <w:p w:rsidR="005C75AA" w:rsidRPr="007A35A1" w:rsidRDefault="005C75AA" w:rsidP="005B032F">
      <w:pPr>
        <w:widowControl w:val="0"/>
        <w:autoSpaceDE w:val="0"/>
        <w:autoSpaceDN w:val="0"/>
        <w:adjustRightInd w:val="0"/>
        <w:spacing w:line="235" w:lineRule="auto"/>
        <w:ind w:firstLine="709"/>
        <w:jc w:val="both"/>
        <w:rPr>
          <w:sz w:val="28"/>
          <w:szCs w:val="28"/>
        </w:rPr>
      </w:pPr>
      <w:r w:rsidRPr="007A35A1">
        <w:rPr>
          <w:sz w:val="28"/>
          <w:szCs w:val="28"/>
        </w:rPr>
        <w:t>Иные вопросы, связанные с планируемым размещением объектов инженерной инфраструктуры в настоящем проекте не рассматриваются.</w:t>
      </w:r>
    </w:p>
    <w:p w:rsidR="005C75AA" w:rsidRPr="007A35A1" w:rsidRDefault="005C75AA" w:rsidP="005B032F">
      <w:pPr>
        <w:widowControl w:val="0"/>
        <w:autoSpaceDE w:val="0"/>
        <w:autoSpaceDN w:val="0"/>
        <w:adjustRightInd w:val="0"/>
        <w:spacing w:line="235" w:lineRule="auto"/>
        <w:ind w:firstLine="709"/>
        <w:jc w:val="both"/>
        <w:rPr>
          <w:sz w:val="28"/>
          <w:szCs w:val="28"/>
        </w:rPr>
      </w:pPr>
      <w:r w:rsidRPr="007A35A1">
        <w:rPr>
          <w:sz w:val="28"/>
          <w:szCs w:val="28"/>
        </w:rPr>
        <w:t>Реконструкцию планируется проводить бестраншейным способом – протаскивание полиэтиленовой (</w:t>
      </w:r>
      <w:r w:rsidR="005B032F">
        <w:rPr>
          <w:sz w:val="28"/>
          <w:szCs w:val="28"/>
        </w:rPr>
        <w:t xml:space="preserve">далее – </w:t>
      </w:r>
      <w:r w:rsidRPr="007A35A1">
        <w:rPr>
          <w:sz w:val="28"/>
          <w:szCs w:val="28"/>
        </w:rPr>
        <w:t>ПЭ) трубы внутри существующей стальной с использованием технологии холодного обжатия Rolldow</w:t>
      </w:r>
      <w:r w:rsidR="005B032F">
        <w:rPr>
          <w:sz w:val="28"/>
          <w:szCs w:val="28"/>
          <w:lang w:val="en-US"/>
        </w:rPr>
        <w:t>n</w:t>
      </w:r>
      <w:r w:rsidRPr="007A35A1">
        <w:rPr>
          <w:sz w:val="28"/>
          <w:szCs w:val="28"/>
        </w:rPr>
        <w:t>.</w:t>
      </w:r>
    </w:p>
    <w:p w:rsidR="005C75AA" w:rsidRPr="007A35A1" w:rsidRDefault="005C75AA" w:rsidP="005B032F">
      <w:pPr>
        <w:widowControl w:val="0"/>
        <w:autoSpaceDE w:val="0"/>
        <w:autoSpaceDN w:val="0"/>
        <w:adjustRightInd w:val="0"/>
        <w:spacing w:line="235" w:lineRule="auto"/>
        <w:ind w:firstLine="709"/>
        <w:jc w:val="both"/>
        <w:rPr>
          <w:sz w:val="28"/>
          <w:szCs w:val="28"/>
        </w:rPr>
      </w:pPr>
      <w:r w:rsidRPr="005B032F">
        <w:rPr>
          <w:spacing w:val="-6"/>
          <w:sz w:val="28"/>
          <w:szCs w:val="28"/>
        </w:rPr>
        <w:t>Rolldow</w:t>
      </w:r>
      <w:r w:rsidR="005B032F" w:rsidRPr="005B032F">
        <w:rPr>
          <w:spacing w:val="-6"/>
          <w:sz w:val="28"/>
          <w:szCs w:val="28"/>
          <w:lang w:val="en-US"/>
        </w:rPr>
        <w:t>n</w:t>
      </w:r>
      <w:r w:rsidRPr="005B032F">
        <w:rPr>
          <w:spacing w:val="-6"/>
          <w:sz w:val="28"/>
          <w:szCs w:val="28"/>
        </w:rPr>
        <w:t xml:space="preserve"> – это запатентованный технологический процесс установки плотно</w:t>
      </w:r>
      <w:r w:rsidRPr="007A35A1">
        <w:rPr>
          <w:sz w:val="28"/>
          <w:szCs w:val="28"/>
        </w:rPr>
        <w:t xml:space="preserve"> прилегающих ПЭ труб внутри существующих трубопроводов.</w:t>
      </w:r>
    </w:p>
    <w:p w:rsidR="005C75AA" w:rsidRPr="007A35A1" w:rsidRDefault="005C75AA" w:rsidP="005B032F">
      <w:pPr>
        <w:widowControl w:val="0"/>
        <w:autoSpaceDE w:val="0"/>
        <w:autoSpaceDN w:val="0"/>
        <w:adjustRightInd w:val="0"/>
        <w:spacing w:line="235" w:lineRule="auto"/>
        <w:ind w:firstLine="709"/>
        <w:jc w:val="both"/>
        <w:rPr>
          <w:sz w:val="28"/>
          <w:szCs w:val="28"/>
        </w:rPr>
      </w:pPr>
      <w:r w:rsidRPr="005B032F">
        <w:rPr>
          <w:spacing w:val="-6"/>
          <w:sz w:val="28"/>
          <w:szCs w:val="28"/>
        </w:rPr>
        <w:t>Для плотного прилегания к стенкам ремонтируемого трубопровода ПЭ труба</w:t>
      </w:r>
      <w:r w:rsidRPr="007A35A1">
        <w:rPr>
          <w:sz w:val="28"/>
          <w:szCs w:val="28"/>
        </w:rPr>
        <w:t xml:space="preserve"> </w:t>
      </w:r>
      <w:r w:rsidRPr="005B032F">
        <w:rPr>
          <w:spacing w:val="-2"/>
          <w:sz w:val="28"/>
          <w:szCs w:val="28"/>
        </w:rPr>
        <w:t>перед протаскиванием подвергается изменению диаметра (холодному обжатию),</w:t>
      </w:r>
      <w:r w:rsidRPr="007A35A1">
        <w:rPr>
          <w:sz w:val="28"/>
          <w:szCs w:val="28"/>
        </w:rPr>
        <w:t xml:space="preserve"> </w:t>
      </w:r>
      <w:r w:rsidRPr="007A35A1">
        <w:rPr>
          <w:sz w:val="28"/>
          <w:szCs w:val="28"/>
        </w:rPr>
        <w:lastRenderedPageBreak/>
        <w:t>а после монтажа</w:t>
      </w:r>
      <w:r w:rsidR="005B032F">
        <w:rPr>
          <w:sz w:val="28"/>
          <w:szCs w:val="28"/>
        </w:rPr>
        <w:t xml:space="preserve"> – </w:t>
      </w:r>
      <w:r w:rsidRPr="007A35A1">
        <w:rPr>
          <w:sz w:val="28"/>
          <w:szCs w:val="28"/>
        </w:rPr>
        <w:t>восстановлению первоначального диаметра (реверсии).</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Процесс включает в себя:</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сварку мерных отрезков ПЭ трубы в плеть необходимой длины;</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обжатие плети ПЭ труб при температуре окружающей среды в гидравли</w:t>
      </w:r>
      <w:r w:rsidR="005B032F">
        <w:rPr>
          <w:sz w:val="28"/>
          <w:szCs w:val="28"/>
        </w:rPr>
        <w:t>-</w:t>
      </w:r>
      <w:r w:rsidRPr="007A35A1">
        <w:rPr>
          <w:sz w:val="28"/>
          <w:szCs w:val="28"/>
        </w:rPr>
        <w:t>ческой машине Rolldow</w:t>
      </w:r>
      <w:r w:rsidR="005B032F">
        <w:rPr>
          <w:sz w:val="28"/>
          <w:szCs w:val="28"/>
          <w:lang w:val="en-US"/>
        </w:rPr>
        <w:t>n</w:t>
      </w:r>
      <w:r w:rsidRPr="007A35A1">
        <w:rPr>
          <w:sz w:val="28"/>
          <w:szCs w:val="28"/>
        </w:rPr>
        <w:t>;</w:t>
      </w:r>
    </w:p>
    <w:p w:rsidR="005C75AA" w:rsidRPr="005B032F" w:rsidRDefault="005C75AA" w:rsidP="007A35A1">
      <w:pPr>
        <w:widowControl w:val="0"/>
        <w:autoSpaceDE w:val="0"/>
        <w:autoSpaceDN w:val="0"/>
        <w:adjustRightInd w:val="0"/>
        <w:ind w:firstLine="709"/>
        <w:jc w:val="both"/>
        <w:rPr>
          <w:spacing w:val="-4"/>
          <w:sz w:val="28"/>
          <w:szCs w:val="28"/>
        </w:rPr>
      </w:pPr>
      <w:r w:rsidRPr="005B032F">
        <w:rPr>
          <w:spacing w:val="-4"/>
          <w:sz w:val="28"/>
          <w:szCs w:val="28"/>
        </w:rPr>
        <w:t>протаскивание обработанной плети ПЭ труб в существующий трубопровод;</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плотную подгонку ПЭ трубы к внутренней поверхности существующей трубы под давлением воды при температуре окружающей среды;</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 xml:space="preserve">установку подходящих концевых фитингов для обеспечения надежного </w:t>
      </w:r>
      <w:r w:rsidRPr="005B032F">
        <w:rPr>
          <w:spacing w:val="-4"/>
          <w:sz w:val="28"/>
          <w:szCs w:val="28"/>
        </w:rPr>
        <w:t>соединения с прилегающими секциями действующего трубопровода для введения</w:t>
      </w:r>
      <w:r w:rsidRPr="007A35A1">
        <w:rPr>
          <w:sz w:val="28"/>
          <w:szCs w:val="28"/>
        </w:rPr>
        <w:t xml:space="preserve"> в эксплуатацию.</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Перед началом земляных работ осуществляется подготовка территории строительства:</w:t>
      </w:r>
    </w:p>
    <w:p w:rsidR="005C75AA" w:rsidRPr="005B032F" w:rsidRDefault="005C75AA" w:rsidP="007A35A1">
      <w:pPr>
        <w:widowControl w:val="0"/>
        <w:autoSpaceDE w:val="0"/>
        <w:autoSpaceDN w:val="0"/>
        <w:adjustRightInd w:val="0"/>
        <w:ind w:firstLine="709"/>
        <w:jc w:val="both"/>
        <w:rPr>
          <w:spacing w:val="-6"/>
          <w:sz w:val="28"/>
          <w:szCs w:val="28"/>
        </w:rPr>
      </w:pPr>
      <w:r w:rsidRPr="005B032F">
        <w:rPr>
          <w:spacing w:val="-6"/>
          <w:sz w:val="28"/>
          <w:szCs w:val="28"/>
        </w:rPr>
        <w:t>планировка территории, вырубка зеленых насаждений, выравнивание грунта.</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 xml:space="preserve">Производится установка ограждения и предупреждающих знаков </w:t>
      </w:r>
      <w:r w:rsidR="005B032F">
        <w:rPr>
          <w:sz w:val="28"/>
          <w:szCs w:val="28"/>
        </w:rPr>
        <w:br/>
      </w:r>
      <w:r w:rsidRPr="007A35A1">
        <w:rPr>
          <w:sz w:val="28"/>
          <w:szCs w:val="28"/>
        </w:rPr>
        <w:t>в соответствии с утвержденной схемой. Для проведения ремонтных работ предусматривается вскрытие трубопровода с обустройством двух котлованов для каждой ветки дюкера – это стартовый и приемный.</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 xml:space="preserve">Размеры котлованов для проведения процесса </w:t>
      </w:r>
      <w:r w:rsidR="005B032F">
        <w:rPr>
          <w:sz w:val="28"/>
          <w:szCs w:val="28"/>
        </w:rPr>
        <w:t>Rolldown</w:t>
      </w:r>
      <w:r w:rsidRPr="007A35A1">
        <w:rPr>
          <w:sz w:val="28"/>
          <w:szCs w:val="28"/>
        </w:rPr>
        <w:t xml:space="preserve"> зависят </w:t>
      </w:r>
      <w:r w:rsidR="005B032F">
        <w:rPr>
          <w:sz w:val="28"/>
          <w:szCs w:val="28"/>
        </w:rPr>
        <w:br/>
      </w:r>
      <w:r w:rsidRPr="007A35A1">
        <w:rPr>
          <w:sz w:val="28"/>
          <w:szCs w:val="28"/>
        </w:rPr>
        <w:t xml:space="preserve">от диаметра ремонтируемой труды и глубины ее заложения. Для выполнения работ по санации дюкеров обустраиваются стартовые котлованы размером </w:t>
      </w:r>
      <w:r w:rsidR="005B032F">
        <w:rPr>
          <w:sz w:val="28"/>
          <w:szCs w:val="28"/>
        </w:rPr>
        <w:br/>
      </w:r>
      <w:r w:rsidRPr="007A35A1">
        <w:rPr>
          <w:sz w:val="28"/>
          <w:szCs w:val="28"/>
        </w:rPr>
        <w:t>в плане 6,0x3,0м и приемные</w:t>
      </w:r>
      <w:r w:rsidR="005B032F">
        <w:rPr>
          <w:sz w:val="28"/>
          <w:szCs w:val="28"/>
        </w:rPr>
        <w:t xml:space="preserve"> – </w:t>
      </w:r>
      <w:r w:rsidRPr="007A35A1">
        <w:rPr>
          <w:sz w:val="28"/>
          <w:szCs w:val="28"/>
        </w:rPr>
        <w:t>6х3</w:t>
      </w:r>
      <w:r w:rsidR="005B032F">
        <w:rPr>
          <w:sz w:val="28"/>
          <w:szCs w:val="28"/>
        </w:rPr>
        <w:t xml:space="preserve"> </w:t>
      </w:r>
      <w:r w:rsidRPr="007A35A1">
        <w:rPr>
          <w:sz w:val="28"/>
          <w:szCs w:val="28"/>
        </w:rPr>
        <w:t>м. Глубина котлованов должна быть на 0,5 м ниже лотка ремонтируемой труды.</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 xml:space="preserve">Общие принципы производства работ по ремонту трубопроводов </w:t>
      </w:r>
      <w:r w:rsidR="005B032F">
        <w:rPr>
          <w:sz w:val="28"/>
          <w:szCs w:val="28"/>
        </w:rPr>
        <w:br/>
      </w:r>
      <w:r w:rsidRPr="007A35A1">
        <w:rPr>
          <w:sz w:val="28"/>
          <w:szCs w:val="28"/>
        </w:rPr>
        <w:t xml:space="preserve">с использованием технологии холодного обжатия </w:t>
      </w:r>
      <w:r w:rsidR="005B032F">
        <w:rPr>
          <w:sz w:val="28"/>
          <w:szCs w:val="28"/>
        </w:rPr>
        <w:t>Rolldown</w:t>
      </w:r>
      <w:r w:rsidRPr="007A35A1">
        <w:rPr>
          <w:sz w:val="28"/>
          <w:szCs w:val="28"/>
        </w:rPr>
        <w:t>:</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расчистка и обустройство строительных площадок и подъездных дорог;</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подготовка рабочей зоны и установка временного ограждения;</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земляные работы по обустройству стартового и приемного котлованов:</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выемка грунта;</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крепление стенок;</w:t>
      </w:r>
    </w:p>
    <w:p w:rsidR="005C75AA" w:rsidRPr="005B032F" w:rsidRDefault="005C75AA" w:rsidP="007A35A1">
      <w:pPr>
        <w:widowControl w:val="0"/>
        <w:autoSpaceDE w:val="0"/>
        <w:autoSpaceDN w:val="0"/>
        <w:adjustRightInd w:val="0"/>
        <w:ind w:firstLine="709"/>
        <w:jc w:val="both"/>
        <w:rPr>
          <w:spacing w:val="-4"/>
          <w:sz w:val="28"/>
          <w:szCs w:val="28"/>
        </w:rPr>
      </w:pPr>
      <w:r w:rsidRPr="005B032F">
        <w:rPr>
          <w:spacing w:val="-4"/>
          <w:sz w:val="28"/>
          <w:szCs w:val="28"/>
        </w:rPr>
        <w:t>монтаж бетонного оголовка для предотвращения смещения трубы в грунте;</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демонтаж участка стальной водопроводной трубы в пределах котлована;</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обустройство площадки в рабочем котловане для монтажа оборудования;</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видеообследование трубопровода;</w:t>
      </w:r>
    </w:p>
    <w:p w:rsidR="005C75AA" w:rsidRPr="007A35A1" w:rsidRDefault="005C75AA" w:rsidP="007A35A1">
      <w:pPr>
        <w:widowControl w:val="0"/>
        <w:autoSpaceDE w:val="0"/>
        <w:autoSpaceDN w:val="0"/>
        <w:adjustRightInd w:val="0"/>
        <w:ind w:firstLine="709"/>
        <w:jc w:val="both"/>
        <w:rPr>
          <w:sz w:val="28"/>
          <w:szCs w:val="28"/>
        </w:rPr>
      </w:pPr>
      <w:r w:rsidRPr="005B032F">
        <w:rPr>
          <w:spacing w:val="-4"/>
          <w:sz w:val="28"/>
          <w:szCs w:val="28"/>
        </w:rPr>
        <w:t>очистка участка трубопровода, подлежащего санации от твердых отложений</w:t>
      </w:r>
      <w:r w:rsidRPr="007A35A1">
        <w:rPr>
          <w:sz w:val="28"/>
          <w:szCs w:val="28"/>
        </w:rPr>
        <w:t xml:space="preserve"> и следов коррозии механическим способом;</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повторное видеообследование трубопровода после прочистки;</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сварка ПЭ труб в плеть необходимой длины, и обработка е</w:t>
      </w:r>
      <w:r w:rsidR="00BE030E" w:rsidRPr="007A35A1">
        <w:rPr>
          <w:sz w:val="28"/>
          <w:szCs w:val="28"/>
        </w:rPr>
        <w:t>е</w:t>
      </w:r>
      <w:r w:rsidRPr="007A35A1">
        <w:rPr>
          <w:sz w:val="28"/>
          <w:szCs w:val="28"/>
        </w:rPr>
        <w:t xml:space="preserve"> в машине </w:t>
      </w:r>
      <w:r w:rsidR="005B032F">
        <w:rPr>
          <w:sz w:val="28"/>
          <w:szCs w:val="28"/>
        </w:rPr>
        <w:t>Rolldown</w:t>
      </w:r>
      <w:r w:rsidRPr="007A35A1">
        <w:rPr>
          <w:sz w:val="28"/>
          <w:szCs w:val="28"/>
        </w:rPr>
        <w:t>;</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калибровка ремонтируемого участка трубопровода коротким отрезком обжатой ПЭ трубы;</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протаскивание ПЭ трубы на всю длину ремонтируемого участка трубопровода;</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установка фитингов для наполнения трубы водой под давлением;</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реверсия ПЭ трубы;</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lastRenderedPageBreak/>
        <w:t>видеообследование ПЭ трубопровода;</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гидравлические испытания трубопровода;</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установка запорной арматуры, фасонных частей;</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промывка и дезинфекция отремонтированного участка трубопровода;</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демонтаж оборудования;</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демонтаж креплений и обратная засыпка котлованов песком и местным грунтом;</w:t>
      </w:r>
    </w:p>
    <w:p w:rsidR="005C75AA" w:rsidRPr="007A35A1" w:rsidRDefault="005C75AA" w:rsidP="007A35A1">
      <w:pPr>
        <w:widowControl w:val="0"/>
        <w:autoSpaceDE w:val="0"/>
        <w:autoSpaceDN w:val="0"/>
        <w:adjustRightInd w:val="0"/>
        <w:ind w:firstLine="709"/>
        <w:jc w:val="both"/>
        <w:rPr>
          <w:sz w:val="28"/>
          <w:szCs w:val="28"/>
        </w:rPr>
      </w:pPr>
      <w:r w:rsidRPr="007A35A1">
        <w:rPr>
          <w:sz w:val="28"/>
          <w:szCs w:val="28"/>
        </w:rPr>
        <w:t>демонтаж ограждения и бытового городка.</w:t>
      </w:r>
    </w:p>
    <w:p w:rsidR="005C75AA" w:rsidRPr="007A35A1" w:rsidRDefault="005C75AA" w:rsidP="007A35A1">
      <w:pPr>
        <w:autoSpaceDE w:val="0"/>
        <w:autoSpaceDN w:val="0"/>
        <w:adjustRightInd w:val="0"/>
        <w:ind w:firstLine="709"/>
        <w:jc w:val="both"/>
        <w:rPr>
          <w:rFonts w:eastAsia="Calibri"/>
          <w:sz w:val="28"/>
          <w:szCs w:val="28"/>
        </w:rPr>
      </w:pPr>
    </w:p>
    <w:p w:rsidR="00965D19" w:rsidRPr="007A35A1" w:rsidRDefault="00965D19" w:rsidP="007A35A1">
      <w:pPr>
        <w:autoSpaceDE w:val="0"/>
        <w:autoSpaceDN w:val="0"/>
        <w:adjustRightInd w:val="0"/>
        <w:ind w:firstLine="709"/>
        <w:jc w:val="both"/>
        <w:rPr>
          <w:rFonts w:eastAsia="Calibri"/>
          <w:sz w:val="28"/>
          <w:szCs w:val="28"/>
        </w:rPr>
      </w:pPr>
      <w:r w:rsidRPr="007A35A1">
        <w:rPr>
          <w:rFonts w:eastAsia="Calibri"/>
          <w:sz w:val="28"/>
          <w:szCs w:val="28"/>
        </w:rPr>
        <w:t>Проектируемые границы земельного участка для строительства водопро</w:t>
      </w:r>
      <w:r w:rsidR="005B032F">
        <w:rPr>
          <w:rFonts w:eastAsia="Calibri"/>
          <w:sz w:val="28"/>
          <w:szCs w:val="28"/>
        </w:rPr>
        <w:t>-</w:t>
      </w:r>
      <w:r w:rsidRPr="007A35A1">
        <w:rPr>
          <w:rFonts w:eastAsia="Calibri"/>
          <w:sz w:val="28"/>
          <w:szCs w:val="28"/>
        </w:rPr>
        <w:t xml:space="preserve">водной сети частично располагаются на неразграниченных землях </w:t>
      </w:r>
      <w:r w:rsidRPr="005B032F">
        <w:rPr>
          <w:rFonts w:eastAsia="Calibri"/>
          <w:spacing w:val="-4"/>
          <w:sz w:val="28"/>
          <w:szCs w:val="28"/>
        </w:rPr>
        <w:t>муници</w:t>
      </w:r>
      <w:r w:rsidR="005B032F">
        <w:rPr>
          <w:rFonts w:eastAsia="Calibri"/>
          <w:spacing w:val="-4"/>
          <w:sz w:val="28"/>
          <w:szCs w:val="28"/>
        </w:rPr>
        <w:t>-</w:t>
      </w:r>
      <w:r w:rsidRPr="005B032F">
        <w:rPr>
          <w:rFonts w:eastAsia="Calibri"/>
          <w:sz w:val="28"/>
          <w:szCs w:val="28"/>
        </w:rPr>
        <w:t xml:space="preserve">пальной собственности муниципального образования "Архангельск" (земли общего пользования) в кадастровых кварталах </w:t>
      </w:r>
      <w:r w:rsidRPr="005B032F">
        <w:rPr>
          <w:sz w:val="28"/>
          <w:szCs w:val="28"/>
        </w:rPr>
        <w:t>29:22:023013, 29:22:022901,</w:t>
      </w:r>
      <w:r w:rsidRPr="007A35A1">
        <w:rPr>
          <w:sz w:val="28"/>
          <w:szCs w:val="28"/>
        </w:rPr>
        <w:t xml:space="preserve"> 29:22:041401, 29:22:040714</w:t>
      </w:r>
      <w:r w:rsidRPr="007A35A1">
        <w:rPr>
          <w:rFonts w:eastAsia="Calibri"/>
          <w:sz w:val="28"/>
          <w:szCs w:val="28"/>
        </w:rPr>
        <w:t>, а также на земельных участках с кадастровыми номерами 29:22:023013:19, 29:22:0223013:23.</w:t>
      </w:r>
    </w:p>
    <w:p w:rsidR="00965D19" w:rsidRPr="007A35A1" w:rsidRDefault="00965D19" w:rsidP="007A35A1">
      <w:pPr>
        <w:autoSpaceDE w:val="0"/>
        <w:autoSpaceDN w:val="0"/>
        <w:adjustRightInd w:val="0"/>
        <w:ind w:firstLine="709"/>
        <w:jc w:val="both"/>
        <w:rPr>
          <w:rFonts w:eastAsia="Calibri"/>
          <w:sz w:val="28"/>
          <w:szCs w:val="28"/>
        </w:rPr>
      </w:pPr>
      <w:r w:rsidRPr="007A35A1">
        <w:rPr>
          <w:rFonts w:eastAsia="Calibri"/>
          <w:sz w:val="28"/>
          <w:szCs w:val="28"/>
        </w:rPr>
        <w:t>Общая площадь отвода земли во временное пользование (на п</w:t>
      </w:r>
      <w:r w:rsidR="005B032F">
        <w:rPr>
          <w:rFonts w:eastAsia="Calibri"/>
          <w:sz w:val="28"/>
          <w:szCs w:val="28"/>
        </w:rPr>
        <w:t>ериод строительства) составляет</w:t>
      </w:r>
      <w:r w:rsidRPr="007A35A1">
        <w:rPr>
          <w:rFonts w:eastAsia="Calibri"/>
          <w:sz w:val="28"/>
          <w:szCs w:val="28"/>
        </w:rPr>
        <w:t xml:space="preserve"> 13752 м</w:t>
      </w:r>
      <w:r w:rsidRPr="007A35A1">
        <w:rPr>
          <w:rFonts w:eastAsia="Calibri"/>
          <w:sz w:val="28"/>
          <w:szCs w:val="28"/>
          <w:vertAlign w:val="superscript"/>
        </w:rPr>
        <w:t>2</w:t>
      </w:r>
      <w:r w:rsidRPr="007A35A1">
        <w:rPr>
          <w:rFonts w:eastAsia="Calibri"/>
          <w:sz w:val="28"/>
          <w:szCs w:val="28"/>
        </w:rPr>
        <w:t>, в том числе:</w:t>
      </w:r>
    </w:p>
    <w:p w:rsidR="00965D19" w:rsidRPr="007A35A1" w:rsidRDefault="00965D19" w:rsidP="007A35A1">
      <w:pPr>
        <w:autoSpaceDE w:val="0"/>
        <w:autoSpaceDN w:val="0"/>
        <w:adjustRightInd w:val="0"/>
        <w:ind w:firstLine="709"/>
        <w:jc w:val="both"/>
        <w:rPr>
          <w:rFonts w:eastAsia="Calibri"/>
          <w:sz w:val="28"/>
          <w:szCs w:val="28"/>
        </w:rPr>
      </w:pPr>
      <w:r w:rsidRPr="007A35A1">
        <w:rPr>
          <w:rFonts w:eastAsia="Calibri"/>
          <w:sz w:val="28"/>
          <w:szCs w:val="28"/>
        </w:rPr>
        <w:t>земельный участок :19/чЗУ1 является частью земельного участка кадастровым номером 29:22:023013:19 площадью 2170 м</w:t>
      </w:r>
      <w:r w:rsidRPr="007A35A1">
        <w:rPr>
          <w:rFonts w:eastAsia="Calibri"/>
          <w:sz w:val="28"/>
          <w:szCs w:val="28"/>
          <w:vertAlign w:val="superscript"/>
        </w:rPr>
        <w:t>2</w:t>
      </w:r>
      <w:r w:rsidR="005B032F">
        <w:rPr>
          <w:rFonts w:eastAsia="Calibri"/>
          <w:sz w:val="28"/>
          <w:szCs w:val="28"/>
        </w:rPr>
        <w:t>;</w:t>
      </w:r>
    </w:p>
    <w:p w:rsidR="00965D19" w:rsidRPr="007A35A1" w:rsidRDefault="00965D19" w:rsidP="007A35A1">
      <w:pPr>
        <w:autoSpaceDE w:val="0"/>
        <w:autoSpaceDN w:val="0"/>
        <w:adjustRightInd w:val="0"/>
        <w:ind w:firstLine="709"/>
        <w:jc w:val="both"/>
        <w:rPr>
          <w:rFonts w:eastAsia="Calibri"/>
          <w:sz w:val="28"/>
          <w:szCs w:val="28"/>
        </w:rPr>
      </w:pPr>
      <w:r w:rsidRPr="007A35A1">
        <w:rPr>
          <w:rFonts w:eastAsia="Calibri"/>
          <w:sz w:val="28"/>
          <w:szCs w:val="28"/>
        </w:rPr>
        <w:t>земельный участок :23/чЗУ1 является частью земельного участка кадастровым номером 29:22:023013:23 площадью 298 м</w:t>
      </w:r>
      <w:r w:rsidRPr="007A35A1">
        <w:rPr>
          <w:rFonts w:eastAsia="Calibri"/>
          <w:sz w:val="28"/>
          <w:szCs w:val="28"/>
          <w:vertAlign w:val="superscript"/>
        </w:rPr>
        <w:t>2</w:t>
      </w:r>
      <w:r w:rsidR="005B032F">
        <w:rPr>
          <w:rFonts w:eastAsia="Calibri"/>
          <w:sz w:val="28"/>
          <w:szCs w:val="28"/>
        </w:rPr>
        <w:t>;</w:t>
      </w:r>
    </w:p>
    <w:p w:rsidR="00965D19" w:rsidRPr="007A35A1" w:rsidRDefault="00965D19" w:rsidP="007A35A1">
      <w:pPr>
        <w:autoSpaceDE w:val="0"/>
        <w:autoSpaceDN w:val="0"/>
        <w:adjustRightInd w:val="0"/>
        <w:ind w:firstLine="709"/>
        <w:jc w:val="both"/>
        <w:rPr>
          <w:rFonts w:eastAsia="Calibri"/>
          <w:sz w:val="28"/>
          <w:szCs w:val="28"/>
        </w:rPr>
      </w:pPr>
      <w:r w:rsidRPr="007A35A1">
        <w:rPr>
          <w:rFonts w:eastAsia="Calibri"/>
          <w:sz w:val="28"/>
          <w:szCs w:val="28"/>
        </w:rPr>
        <w:t xml:space="preserve">земельный участок :ЗУ1(1) расположен на неразграниченных землях муниципальной собственности муниципального образования "Архангельск" </w:t>
      </w:r>
      <w:r w:rsidR="005B032F">
        <w:rPr>
          <w:rFonts w:eastAsia="Calibri"/>
          <w:sz w:val="28"/>
          <w:szCs w:val="28"/>
        </w:rPr>
        <w:br/>
      </w:r>
      <w:r w:rsidRPr="007A35A1">
        <w:rPr>
          <w:rFonts w:eastAsia="Calibri"/>
          <w:sz w:val="28"/>
          <w:szCs w:val="28"/>
        </w:rPr>
        <w:t xml:space="preserve">в кадастровом квартале </w:t>
      </w:r>
      <w:r w:rsidRPr="007A35A1">
        <w:rPr>
          <w:sz w:val="28"/>
          <w:szCs w:val="28"/>
        </w:rPr>
        <w:t xml:space="preserve">29:22:023013 </w:t>
      </w:r>
      <w:r w:rsidRPr="007A35A1">
        <w:rPr>
          <w:rFonts w:eastAsia="Calibri"/>
          <w:sz w:val="28"/>
          <w:szCs w:val="28"/>
        </w:rPr>
        <w:t>площадью 1658 м</w:t>
      </w:r>
      <w:r w:rsidRPr="007A35A1">
        <w:rPr>
          <w:rFonts w:eastAsia="Calibri"/>
          <w:sz w:val="28"/>
          <w:szCs w:val="28"/>
          <w:vertAlign w:val="superscript"/>
        </w:rPr>
        <w:t>2</w:t>
      </w:r>
      <w:r w:rsidRPr="007A35A1">
        <w:rPr>
          <w:rFonts w:eastAsia="Calibri"/>
          <w:sz w:val="28"/>
          <w:szCs w:val="28"/>
        </w:rPr>
        <w:t>;</w:t>
      </w:r>
    </w:p>
    <w:p w:rsidR="00965D19" w:rsidRPr="007A35A1" w:rsidRDefault="00965D19" w:rsidP="007A35A1">
      <w:pPr>
        <w:autoSpaceDE w:val="0"/>
        <w:autoSpaceDN w:val="0"/>
        <w:adjustRightInd w:val="0"/>
        <w:ind w:firstLine="709"/>
        <w:jc w:val="both"/>
        <w:rPr>
          <w:rFonts w:eastAsia="Calibri"/>
          <w:sz w:val="28"/>
          <w:szCs w:val="28"/>
        </w:rPr>
      </w:pPr>
      <w:r w:rsidRPr="007A35A1">
        <w:rPr>
          <w:rFonts w:eastAsia="Calibri"/>
          <w:sz w:val="28"/>
          <w:szCs w:val="28"/>
        </w:rPr>
        <w:t xml:space="preserve">земельный участок :ЗУ1(2) расположен на неразграниченных землях муниципальной собственности муниципального образования "Архангельск" </w:t>
      </w:r>
      <w:r w:rsidR="005B032F">
        <w:rPr>
          <w:rFonts w:eastAsia="Calibri"/>
          <w:sz w:val="28"/>
          <w:szCs w:val="28"/>
        </w:rPr>
        <w:br/>
      </w:r>
      <w:r w:rsidRPr="007A35A1">
        <w:rPr>
          <w:rFonts w:eastAsia="Calibri"/>
          <w:sz w:val="28"/>
          <w:szCs w:val="28"/>
        </w:rPr>
        <w:t xml:space="preserve">в кадастровом квартале </w:t>
      </w:r>
      <w:r w:rsidRPr="007A35A1">
        <w:rPr>
          <w:sz w:val="28"/>
          <w:szCs w:val="28"/>
        </w:rPr>
        <w:t xml:space="preserve">29:22:022901 </w:t>
      </w:r>
      <w:r w:rsidRPr="007A35A1">
        <w:rPr>
          <w:rFonts w:eastAsia="Calibri"/>
          <w:sz w:val="28"/>
          <w:szCs w:val="28"/>
        </w:rPr>
        <w:t>площадью 2062 м</w:t>
      </w:r>
      <w:r w:rsidRPr="007A35A1">
        <w:rPr>
          <w:rFonts w:eastAsia="Calibri"/>
          <w:sz w:val="28"/>
          <w:szCs w:val="28"/>
          <w:vertAlign w:val="superscript"/>
        </w:rPr>
        <w:t>2</w:t>
      </w:r>
      <w:r w:rsidRPr="007A35A1">
        <w:rPr>
          <w:rFonts w:eastAsia="Calibri"/>
          <w:sz w:val="28"/>
          <w:szCs w:val="28"/>
        </w:rPr>
        <w:t>;</w:t>
      </w:r>
    </w:p>
    <w:p w:rsidR="00965D19" w:rsidRPr="007A35A1" w:rsidRDefault="00965D19" w:rsidP="007A35A1">
      <w:pPr>
        <w:autoSpaceDE w:val="0"/>
        <w:autoSpaceDN w:val="0"/>
        <w:adjustRightInd w:val="0"/>
        <w:ind w:firstLine="709"/>
        <w:jc w:val="both"/>
        <w:rPr>
          <w:rFonts w:eastAsia="Calibri"/>
          <w:sz w:val="28"/>
          <w:szCs w:val="28"/>
        </w:rPr>
      </w:pPr>
      <w:r w:rsidRPr="007A35A1">
        <w:rPr>
          <w:rFonts w:eastAsia="Calibri"/>
          <w:sz w:val="28"/>
          <w:szCs w:val="28"/>
        </w:rPr>
        <w:t xml:space="preserve">земельный участок :ЗУ1(3) расположен на неразграниченных землях муниципальной собственности муниципального образования "Архангельск" </w:t>
      </w:r>
      <w:r w:rsidR="005B032F">
        <w:rPr>
          <w:rFonts w:eastAsia="Calibri"/>
          <w:sz w:val="28"/>
          <w:szCs w:val="28"/>
        </w:rPr>
        <w:br/>
      </w:r>
      <w:r w:rsidRPr="007A35A1">
        <w:rPr>
          <w:rFonts w:eastAsia="Calibri"/>
          <w:sz w:val="28"/>
          <w:szCs w:val="28"/>
        </w:rPr>
        <w:t xml:space="preserve">в кадастровом квартале </w:t>
      </w:r>
      <w:r w:rsidRPr="007A35A1">
        <w:rPr>
          <w:sz w:val="28"/>
          <w:szCs w:val="28"/>
        </w:rPr>
        <w:t xml:space="preserve">29:22:041401 </w:t>
      </w:r>
      <w:r w:rsidRPr="007A35A1">
        <w:rPr>
          <w:rFonts w:eastAsia="Calibri"/>
          <w:sz w:val="28"/>
          <w:szCs w:val="28"/>
        </w:rPr>
        <w:t>площадью 2558 м</w:t>
      </w:r>
      <w:r w:rsidRPr="007A35A1">
        <w:rPr>
          <w:rFonts w:eastAsia="Calibri"/>
          <w:sz w:val="28"/>
          <w:szCs w:val="28"/>
          <w:vertAlign w:val="superscript"/>
        </w:rPr>
        <w:t>2</w:t>
      </w:r>
      <w:r w:rsidRPr="007A35A1">
        <w:rPr>
          <w:rFonts w:eastAsia="Calibri"/>
          <w:sz w:val="28"/>
          <w:szCs w:val="28"/>
        </w:rPr>
        <w:t>;</w:t>
      </w:r>
    </w:p>
    <w:p w:rsidR="00965D19" w:rsidRPr="007A35A1" w:rsidRDefault="00965D19" w:rsidP="007A35A1">
      <w:pPr>
        <w:autoSpaceDE w:val="0"/>
        <w:autoSpaceDN w:val="0"/>
        <w:adjustRightInd w:val="0"/>
        <w:ind w:firstLine="709"/>
        <w:jc w:val="both"/>
        <w:rPr>
          <w:rFonts w:eastAsia="Calibri"/>
          <w:sz w:val="28"/>
          <w:szCs w:val="28"/>
        </w:rPr>
      </w:pPr>
      <w:r w:rsidRPr="007A35A1">
        <w:rPr>
          <w:rFonts w:eastAsia="Calibri"/>
          <w:sz w:val="28"/>
          <w:szCs w:val="28"/>
        </w:rPr>
        <w:t xml:space="preserve">земельный участок :ЗУ1(4) расположен на неразграниченных землях муниципальной собственности муниципального образования "Архангельск" </w:t>
      </w:r>
      <w:r w:rsidR="005B032F">
        <w:rPr>
          <w:rFonts w:eastAsia="Calibri"/>
          <w:sz w:val="28"/>
          <w:szCs w:val="28"/>
        </w:rPr>
        <w:br/>
      </w:r>
      <w:r w:rsidRPr="007A35A1">
        <w:rPr>
          <w:rFonts w:eastAsia="Calibri"/>
          <w:sz w:val="28"/>
          <w:szCs w:val="28"/>
        </w:rPr>
        <w:t xml:space="preserve">в кадастровом квартале </w:t>
      </w:r>
      <w:r w:rsidRPr="007A35A1">
        <w:rPr>
          <w:sz w:val="28"/>
          <w:szCs w:val="28"/>
        </w:rPr>
        <w:t xml:space="preserve">29:22:040714 </w:t>
      </w:r>
      <w:r w:rsidRPr="007A35A1">
        <w:rPr>
          <w:rFonts w:eastAsia="Calibri"/>
          <w:sz w:val="28"/>
          <w:szCs w:val="28"/>
        </w:rPr>
        <w:t>площадью 5006</w:t>
      </w:r>
      <w:r w:rsidRPr="007A35A1">
        <w:rPr>
          <w:rFonts w:eastAsia="Calibri"/>
          <w:color w:val="FF0000"/>
          <w:sz w:val="28"/>
          <w:szCs w:val="28"/>
        </w:rPr>
        <w:t xml:space="preserve"> </w:t>
      </w:r>
      <w:r w:rsidRPr="007A35A1">
        <w:rPr>
          <w:rFonts w:eastAsia="Calibri"/>
          <w:sz w:val="28"/>
          <w:szCs w:val="28"/>
        </w:rPr>
        <w:t>м</w:t>
      </w:r>
      <w:r w:rsidRPr="007A35A1">
        <w:rPr>
          <w:rFonts w:eastAsia="Calibri"/>
          <w:sz w:val="28"/>
          <w:szCs w:val="28"/>
          <w:vertAlign w:val="superscript"/>
        </w:rPr>
        <w:t>2</w:t>
      </w:r>
      <w:r w:rsidRPr="007A35A1">
        <w:rPr>
          <w:rFonts w:eastAsia="Calibri"/>
          <w:sz w:val="28"/>
          <w:szCs w:val="28"/>
        </w:rPr>
        <w:t>;</w:t>
      </w:r>
    </w:p>
    <w:p w:rsidR="00965D19" w:rsidRPr="007A35A1" w:rsidRDefault="00965D19" w:rsidP="007A35A1">
      <w:pPr>
        <w:pStyle w:val="affffffff9"/>
        <w:spacing w:line="240" w:lineRule="auto"/>
        <w:rPr>
          <w:rFonts w:eastAsia="Calibri"/>
          <w:szCs w:val="28"/>
        </w:rPr>
      </w:pPr>
      <w:r w:rsidRPr="007A35A1">
        <w:rPr>
          <w:rFonts w:eastAsia="Calibri"/>
          <w:szCs w:val="28"/>
        </w:rPr>
        <w:t xml:space="preserve">Сведения по формируемой на период строительства полосе отвода земли представлены в таблице </w:t>
      </w:r>
      <w:r w:rsidR="00BB5FE7" w:rsidRPr="007A35A1">
        <w:rPr>
          <w:rFonts w:eastAsia="Calibri"/>
          <w:szCs w:val="28"/>
        </w:rPr>
        <w:t>2</w:t>
      </w:r>
      <w:r w:rsidRPr="007A35A1">
        <w:rPr>
          <w:rFonts w:eastAsia="Calibri"/>
          <w:szCs w:val="28"/>
        </w:rPr>
        <w:t>. Характеристики земельных участков, из которых формируются части</w:t>
      </w:r>
      <w:r w:rsidR="005C75AA" w:rsidRPr="007A35A1">
        <w:rPr>
          <w:rFonts w:eastAsia="Calibri"/>
          <w:szCs w:val="28"/>
        </w:rPr>
        <w:t>,</w:t>
      </w:r>
      <w:r w:rsidRPr="007A35A1">
        <w:rPr>
          <w:rFonts w:eastAsia="Calibri"/>
          <w:szCs w:val="28"/>
        </w:rPr>
        <w:t xml:space="preserve"> представлены в таблице </w:t>
      </w:r>
      <w:r w:rsidR="00BB5FE7" w:rsidRPr="007A35A1">
        <w:rPr>
          <w:rFonts w:eastAsia="Calibri"/>
          <w:szCs w:val="28"/>
        </w:rPr>
        <w:t>3</w:t>
      </w:r>
      <w:r w:rsidRPr="007A35A1">
        <w:rPr>
          <w:rFonts w:eastAsia="Calibri"/>
          <w:szCs w:val="28"/>
        </w:rPr>
        <w:t>.</w:t>
      </w:r>
    </w:p>
    <w:p w:rsidR="00965D19" w:rsidRDefault="00965D19" w:rsidP="007A35A1">
      <w:pPr>
        <w:pStyle w:val="affffffff9"/>
        <w:spacing w:line="240" w:lineRule="auto"/>
        <w:rPr>
          <w:rFonts w:eastAsia="Calibri"/>
          <w:szCs w:val="28"/>
        </w:rPr>
      </w:pPr>
      <w:r w:rsidRPr="007A35A1">
        <w:rPr>
          <w:rFonts w:eastAsia="Calibri"/>
          <w:szCs w:val="28"/>
        </w:rPr>
        <w:t xml:space="preserve">Номера поворотных точек границ полосы отвода земли, формируемой </w:t>
      </w:r>
      <w:r w:rsidR="005B032F">
        <w:rPr>
          <w:rFonts w:eastAsia="Calibri"/>
          <w:szCs w:val="28"/>
        </w:rPr>
        <w:br/>
      </w:r>
      <w:r w:rsidRPr="005B032F">
        <w:rPr>
          <w:rFonts w:eastAsia="Calibri"/>
          <w:spacing w:val="-4"/>
          <w:szCs w:val="28"/>
        </w:rPr>
        <w:t>на период строительства, отображены на чертеже проекта планировки и проекта</w:t>
      </w:r>
      <w:r w:rsidRPr="007A35A1">
        <w:rPr>
          <w:rFonts w:eastAsia="Calibri"/>
          <w:szCs w:val="28"/>
        </w:rPr>
        <w:t xml:space="preserve"> межевания территории.</w:t>
      </w:r>
    </w:p>
    <w:p w:rsidR="005B032F" w:rsidRPr="007A35A1" w:rsidRDefault="005B032F" w:rsidP="007A35A1">
      <w:pPr>
        <w:pStyle w:val="affffffff9"/>
        <w:spacing w:line="240" w:lineRule="auto"/>
        <w:rPr>
          <w:rFonts w:eastAsia="Calibri"/>
          <w:szCs w:val="28"/>
        </w:rPr>
      </w:pPr>
      <w:r>
        <w:rPr>
          <w:rFonts w:eastAsia="Calibri"/>
          <w:szCs w:val="28"/>
        </w:rPr>
        <w:br w:type="page"/>
      </w:r>
    </w:p>
    <w:tbl>
      <w:tblPr>
        <w:tblW w:w="0" w:type="auto"/>
        <w:tblLook w:val="04A0" w:firstRow="1" w:lastRow="0" w:firstColumn="1" w:lastColumn="0" w:noHBand="0" w:noVBand="1"/>
      </w:tblPr>
      <w:tblGrid>
        <w:gridCol w:w="1242"/>
        <w:gridCol w:w="8612"/>
      </w:tblGrid>
      <w:tr w:rsidR="005B032F" w:rsidRPr="00C147F4" w:rsidTr="00C147F4">
        <w:tc>
          <w:tcPr>
            <w:tcW w:w="1242" w:type="dxa"/>
            <w:shd w:val="clear" w:color="auto" w:fill="auto"/>
          </w:tcPr>
          <w:p w:rsidR="005B032F" w:rsidRPr="00C147F4" w:rsidRDefault="005B032F" w:rsidP="00C147F4">
            <w:pPr>
              <w:autoSpaceDE w:val="0"/>
              <w:autoSpaceDN w:val="0"/>
              <w:adjustRightInd w:val="0"/>
              <w:rPr>
                <w:rFonts w:eastAsia="Calibri"/>
                <w:sz w:val="20"/>
                <w:szCs w:val="20"/>
              </w:rPr>
            </w:pPr>
            <w:r w:rsidRPr="00C147F4">
              <w:rPr>
                <w:rFonts w:eastAsia="Calibri"/>
                <w:sz w:val="10"/>
                <w:szCs w:val="10"/>
              </w:rPr>
              <w:br w:type="page"/>
            </w:r>
            <w:r w:rsidRPr="00C147F4">
              <w:rPr>
                <w:rFonts w:eastAsia="Calibri"/>
                <w:sz w:val="20"/>
                <w:szCs w:val="20"/>
              </w:rPr>
              <w:t>Таблица 2 –</w:t>
            </w:r>
          </w:p>
        </w:tc>
        <w:tc>
          <w:tcPr>
            <w:tcW w:w="8612" w:type="dxa"/>
            <w:shd w:val="clear" w:color="auto" w:fill="auto"/>
          </w:tcPr>
          <w:p w:rsidR="005B032F" w:rsidRPr="00C147F4" w:rsidRDefault="005B032F" w:rsidP="00C147F4">
            <w:pPr>
              <w:autoSpaceDE w:val="0"/>
              <w:autoSpaceDN w:val="0"/>
              <w:adjustRightInd w:val="0"/>
              <w:ind w:left="-108"/>
              <w:jc w:val="both"/>
              <w:rPr>
                <w:rFonts w:eastAsia="Calibri"/>
                <w:sz w:val="20"/>
                <w:szCs w:val="20"/>
              </w:rPr>
            </w:pPr>
            <w:r w:rsidRPr="00C147F4">
              <w:rPr>
                <w:rFonts w:eastAsia="Calibri"/>
                <w:sz w:val="20"/>
                <w:szCs w:val="20"/>
              </w:rPr>
              <w:t>Сведения по формируемым земельным участкам на период строительства</w:t>
            </w:r>
          </w:p>
        </w:tc>
      </w:tr>
    </w:tbl>
    <w:p w:rsidR="005B032F" w:rsidRPr="005B032F" w:rsidRDefault="005B032F" w:rsidP="007A35A1">
      <w:pPr>
        <w:autoSpaceDE w:val="0"/>
        <w:autoSpaceDN w:val="0"/>
        <w:adjustRightInd w:val="0"/>
        <w:rPr>
          <w:rFonts w:eastAsia="Calibri"/>
          <w:sz w:val="10"/>
          <w:szCs w:val="10"/>
        </w:rPr>
      </w:pPr>
    </w:p>
    <w:tbl>
      <w:tblPr>
        <w:tblW w:w="9674" w:type="dxa"/>
        <w:jc w:val="center"/>
        <w:tblLayout w:type="fixed"/>
        <w:tblCellMar>
          <w:top w:w="28" w:type="dxa"/>
          <w:left w:w="28" w:type="dxa"/>
          <w:bottom w:w="28" w:type="dxa"/>
          <w:right w:w="28" w:type="dxa"/>
        </w:tblCellMar>
        <w:tblLook w:val="0000" w:firstRow="0" w:lastRow="0" w:firstColumn="0" w:lastColumn="0" w:noHBand="0" w:noVBand="0"/>
      </w:tblPr>
      <w:tblGrid>
        <w:gridCol w:w="1436"/>
        <w:gridCol w:w="1002"/>
        <w:gridCol w:w="1701"/>
        <w:gridCol w:w="1701"/>
        <w:gridCol w:w="1221"/>
        <w:gridCol w:w="1276"/>
        <w:gridCol w:w="1337"/>
      </w:tblGrid>
      <w:tr w:rsidR="00E1231F" w:rsidRPr="005B032F" w:rsidTr="005B032F">
        <w:trPr>
          <w:trHeight w:val="30"/>
          <w:jc w:val="center"/>
        </w:trPr>
        <w:tc>
          <w:tcPr>
            <w:tcW w:w="1436" w:type="dxa"/>
            <w:vMerge w:val="restart"/>
            <w:tcBorders>
              <w:top w:val="single" w:sz="4" w:space="0" w:color="auto"/>
              <w:left w:val="single" w:sz="4" w:space="0" w:color="auto"/>
            </w:tcBorders>
            <w:shd w:val="clear" w:color="auto" w:fill="FFFFFF"/>
            <w:vAlign w:val="center"/>
          </w:tcPr>
          <w:p w:rsidR="00E1231F" w:rsidRPr="005B032F" w:rsidRDefault="00E1231F" w:rsidP="005B032F">
            <w:pPr>
              <w:jc w:val="center"/>
              <w:rPr>
                <w:sz w:val="16"/>
                <w:szCs w:val="16"/>
              </w:rPr>
            </w:pPr>
            <w:r w:rsidRPr="005B032F">
              <w:rPr>
                <w:rStyle w:val="95pt0pt"/>
                <w:b w:val="0"/>
                <w:spacing w:val="0"/>
                <w:sz w:val="16"/>
                <w:szCs w:val="16"/>
              </w:rPr>
              <w:t>Условный номер земельного участка согласно чертежу межевания территории</w:t>
            </w:r>
          </w:p>
        </w:tc>
        <w:tc>
          <w:tcPr>
            <w:tcW w:w="1002" w:type="dxa"/>
            <w:vMerge w:val="restart"/>
            <w:tcBorders>
              <w:top w:val="single" w:sz="4" w:space="0" w:color="auto"/>
              <w:left w:val="single" w:sz="4" w:space="0" w:color="auto"/>
            </w:tcBorders>
            <w:shd w:val="clear" w:color="auto" w:fill="FFFFFF"/>
            <w:vAlign w:val="center"/>
          </w:tcPr>
          <w:p w:rsidR="00E1231F" w:rsidRPr="005B032F" w:rsidRDefault="00E1231F" w:rsidP="005B032F">
            <w:pPr>
              <w:jc w:val="center"/>
              <w:rPr>
                <w:sz w:val="16"/>
                <w:szCs w:val="16"/>
              </w:rPr>
            </w:pPr>
            <w:r w:rsidRPr="005B032F">
              <w:rPr>
                <w:rStyle w:val="95pt0pt"/>
                <w:b w:val="0"/>
                <w:spacing w:val="0"/>
                <w:sz w:val="16"/>
                <w:szCs w:val="16"/>
              </w:rPr>
              <w:t>Площадь земельного участка, м</w:t>
            </w:r>
            <w:r w:rsidRPr="005B032F">
              <w:rPr>
                <w:rStyle w:val="95pt0pt"/>
                <w:b w:val="0"/>
                <w:spacing w:val="0"/>
                <w:sz w:val="16"/>
                <w:szCs w:val="16"/>
                <w:vertAlign w:val="superscript"/>
              </w:rPr>
              <w:t>2</w:t>
            </w:r>
          </w:p>
        </w:tc>
        <w:tc>
          <w:tcPr>
            <w:tcW w:w="1701" w:type="dxa"/>
            <w:vMerge w:val="restart"/>
            <w:tcBorders>
              <w:top w:val="single" w:sz="4" w:space="0" w:color="auto"/>
              <w:left w:val="single" w:sz="4" w:space="0" w:color="auto"/>
            </w:tcBorders>
            <w:shd w:val="clear" w:color="auto" w:fill="FFFFFF"/>
            <w:vAlign w:val="center"/>
          </w:tcPr>
          <w:p w:rsidR="00E1231F" w:rsidRPr="005B032F" w:rsidRDefault="00E1231F" w:rsidP="005B032F">
            <w:pPr>
              <w:jc w:val="center"/>
              <w:rPr>
                <w:sz w:val="16"/>
                <w:szCs w:val="16"/>
              </w:rPr>
            </w:pPr>
            <w:r w:rsidRPr="005B032F">
              <w:rPr>
                <w:rStyle w:val="95pt0pt"/>
                <w:b w:val="0"/>
                <w:spacing w:val="0"/>
                <w:sz w:val="16"/>
                <w:szCs w:val="16"/>
              </w:rPr>
              <w:t>Кадастровый номер квартала или земельного участка</w:t>
            </w:r>
          </w:p>
        </w:tc>
        <w:tc>
          <w:tcPr>
            <w:tcW w:w="1701" w:type="dxa"/>
            <w:vMerge w:val="restart"/>
            <w:tcBorders>
              <w:top w:val="single" w:sz="4" w:space="0" w:color="auto"/>
              <w:left w:val="single" w:sz="4" w:space="0" w:color="auto"/>
            </w:tcBorders>
            <w:shd w:val="clear" w:color="auto" w:fill="FFFFFF"/>
            <w:vAlign w:val="center"/>
          </w:tcPr>
          <w:p w:rsidR="00E1231F" w:rsidRPr="005B032F" w:rsidRDefault="00E1231F" w:rsidP="005B032F">
            <w:pPr>
              <w:jc w:val="center"/>
              <w:rPr>
                <w:sz w:val="16"/>
                <w:szCs w:val="16"/>
              </w:rPr>
            </w:pPr>
            <w:r w:rsidRPr="005B032F">
              <w:rPr>
                <w:rStyle w:val="95pt0pt"/>
                <w:b w:val="0"/>
                <w:spacing w:val="0"/>
                <w:sz w:val="16"/>
                <w:szCs w:val="16"/>
              </w:rPr>
              <w:t>Местоположение</w:t>
            </w:r>
          </w:p>
        </w:tc>
        <w:tc>
          <w:tcPr>
            <w:tcW w:w="1221" w:type="dxa"/>
            <w:vMerge w:val="restart"/>
            <w:tcBorders>
              <w:top w:val="single" w:sz="4" w:space="0" w:color="auto"/>
              <w:left w:val="single" w:sz="4" w:space="0" w:color="auto"/>
              <w:right w:val="single" w:sz="4" w:space="0" w:color="auto"/>
            </w:tcBorders>
            <w:shd w:val="clear" w:color="auto" w:fill="FFFFFF"/>
            <w:vAlign w:val="center"/>
          </w:tcPr>
          <w:p w:rsidR="00E1231F" w:rsidRPr="005B032F" w:rsidRDefault="00E1231F" w:rsidP="005B032F">
            <w:pPr>
              <w:jc w:val="center"/>
              <w:rPr>
                <w:sz w:val="16"/>
                <w:szCs w:val="16"/>
              </w:rPr>
            </w:pPr>
            <w:r w:rsidRPr="005B032F">
              <w:rPr>
                <w:rStyle w:val="95pt0pt"/>
                <w:b w:val="0"/>
                <w:spacing w:val="0"/>
                <w:sz w:val="16"/>
                <w:szCs w:val="16"/>
              </w:rPr>
              <w:t>Номера поворотных точек границ формируемых земельных участков</w:t>
            </w:r>
          </w:p>
        </w:tc>
        <w:tc>
          <w:tcPr>
            <w:tcW w:w="2613" w:type="dxa"/>
            <w:gridSpan w:val="2"/>
            <w:tcBorders>
              <w:top w:val="single" w:sz="4" w:space="0" w:color="auto"/>
              <w:left w:val="single" w:sz="4" w:space="0" w:color="auto"/>
              <w:right w:val="single" w:sz="4" w:space="0" w:color="auto"/>
            </w:tcBorders>
            <w:shd w:val="clear" w:color="auto" w:fill="FFFFFF"/>
          </w:tcPr>
          <w:p w:rsidR="00E1231F" w:rsidRPr="005B032F" w:rsidRDefault="00E1231F" w:rsidP="005B032F">
            <w:pPr>
              <w:jc w:val="center"/>
              <w:rPr>
                <w:rStyle w:val="95pt0pt"/>
                <w:b w:val="0"/>
                <w:spacing w:val="0"/>
                <w:sz w:val="16"/>
                <w:szCs w:val="16"/>
              </w:rPr>
            </w:pPr>
            <w:r w:rsidRPr="005B032F">
              <w:rPr>
                <w:rStyle w:val="95pt0pt"/>
                <w:b w:val="0"/>
                <w:spacing w:val="0"/>
                <w:sz w:val="16"/>
                <w:szCs w:val="16"/>
              </w:rPr>
              <w:t>Координаты точек границ формируемых земельных участков</w:t>
            </w:r>
          </w:p>
        </w:tc>
      </w:tr>
      <w:tr w:rsidR="00E1231F" w:rsidRPr="005B032F" w:rsidTr="005B032F">
        <w:trPr>
          <w:trHeight w:val="30"/>
          <w:jc w:val="center"/>
        </w:trPr>
        <w:tc>
          <w:tcPr>
            <w:tcW w:w="1436" w:type="dxa"/>
            <w:vMerge/>
            <w:tcBorders>
              <w:left w:val="single" w:sz="4" w:space="0" w:color="auto"/>
            </w:tcBorders>
            <w:shd w:val="clear" w:color="auto" w:fill="FFFFFF"/>
            <w:vAlign w:val="center"/>
          </w:tcPr>
          <w:p w:rsidR="00E1231F" w:rsidRPr="005B032F" w:rsidRDefault="00E1231F" w:rsidP="005B032F">
            <w:pPr>
              <w:jc w:val="center"/>
              <w:rPr>
                <w:rStyle w:val="95pt0pt"/>
                <w:b w:val="0"/>
                <w:spacing w:val="0"/>
                <w:sz w:val="16"/>
                <w:szCs w:val="16"/>
              </w:rPr>
            </w:pPr>
          </w:p>
        </w:tc>
        <w:tc>
          <w:tcPr>
            <w:tcW w:w="1002" w:type="dxa"/>
            <w:vMerge/>
            <w:tcBorders>
              <w:left w:val="single" w:sz="4" w:space="0" w:color="auto"/>
            </w:tcBorders>
            <w:shd w:val="clear" w:color="auto" w:fill="FFFFFF"/>
            <w:vAlign w:val="center"/>
          </w:tcPr>
          <w:p w:rsidR="00E1231F" w:rsidRPr="005B032F" w:rsidRDefault="00E1231F" w:rsidP="005B032F">
            <w:pPr>
              <w:jc w:val="center"/>
              <w:rPr>
                <w:rStyle w:val="95pt0pt"/>
                <w:b w:val="0"/>
                <w:spacing w:val="0"/>
                <w:sz w:val="16"/>
                <w:szCs w:val="16"/>
              </w:rPr>
            </w:pPr>
          </w:p>
        </w:tc>
        <w:tc>
          <w:tcPr>
            <w:tcW w:w="1701" w:type="dxa"/>
            <w:vMerge/>
            <w:tcBorders>
              <w:left w:val="single" w:sz="4" w:space="0" w:color="auto"/>
            </w:tcBorders>
            <w:shd w:val="clear" w:color="auto" w:fill="FFFFFF"/>
            <w:vAlign w:val="center"/>
          </w:tcPr>
          <w:p w:rsidR="00E1231F" w:rsidRPr="005B032F" w:rsidRDefault="00E1231F" w:rsidP="005B032F">
            <w:pPr>
              <w:jc w:val="center"/>
              <w:rPr>
                <w:rStyle w:val="95pt0pt"/>
                <w:b w:val="0"/>
                <w:spacing w:val="0"/>
                <w:sz w:val="16"/>
                <w:szCs w:val="16"/>
              </w:rPr>
            </w:pPr>
          </w:p>
        </w:tc>
        <w:tc>
          <w:tcPr>
            <w:tcW w:w="1701" w:type="dxa"/>
            <w:vMerge/>
            <w:tcBorders>
              <w:left w:val="single" w:sz="4" w:space="0" w:color="auto"/>
            </w:tcBorders>
            <w:shd w:val="clear" w:color="auto" w:fill="FFFFFF"/>
            <w:vAlign w:val="center"/>
          </w:tcPr>
          <w:p w:rsidR="00E1231F" w:rsidRPr="005B032F" w:rsidRDefault="00E1231F" w:rsidP="005B032F">
            <w:pPr>
              <w:jc w:val="center"/>
              <w:rPr>
                <w:rStyle w:val="95pt0pt"/>
                <w:b w:val="0"/>
                <w:spacing w:val="0"/>
                <w:sz w:val="16"/>
                <w:szCs w:val="16"/>
              </w:rPr>
            </w:pPr>
          </w:p>
        </w:tc>
        <w:tc>
          <w:tcPr>
            <w:tcW w:w="1221" w:type="dxa"/>
            <w:vMerge/>
            <w:tcBorders>
              <w:left w:val="single" w:sz="4" w:space="0" w:color="auto"/>
              <w:right w:val="single" w:sz="4" w:space="0" w:color="auto"/>
            </w:tcBorders>
            <w:shd w:val="clear" w:color="auto" w:fill="FFFFFF"/>
            <w:vAlign w:val="center"/>
          </w:tcPr>
          <w:p w:rsidR="00E1231F" w:rsidRPr="005B032F" w:rsidRDefault="00E1231F" w:rsidP="005B032F">
            <w:pPr>
              <w:jc w:val="center"/>
              <w:rPr>
                <w:rStyle w:val="95pt0pt"/>
                <w:b w:val="0"/>
                <w:spacing w:val="0"/>
                <w:sz w:val="16"/>
                <w:szCs w:val="16"/>
              </w:rPr>
            </w:pPr>
          </w:p>
        </w:tc>
        <w:tc>
          <w:tcPr>
            <w:tcW w:w="1276" w:type="dxa"/>
            <w:tcBorders>
              <w:top w:val="single" w:sz="4" w:space="0" w:color="auto"/>
              <w:left w:val="single" w:sz="4" w:space="0" w:color="auto"/>
              <w:right w:val="single" w:sz="4" w:space="0" w:color="auto"/>
            </w:tcBorders>
            <w:shd w:val="clear" w:color="auto" w:fill="FFFFFF"/>
          </w:tcPr>
          <w:p w:rsidR="00E1231F" w:rsidRPr="005B032F" w:rsidRDefault="00E1231F" w:rsidP="005B032F">
            <w:pPr>
              <w:jc w:val="center"/>
              <w:rPr>
                <w:rStyle w:val="95pt0pt"/>
                <w:b w:val="0"/>
                <w:spacing w:val="0"/>
                <w:sz w:val="16"/>
                <w:szCs w:val="16"/>
              </w:rPr>
            </w:pPr>
          </w:p>
          <w:p w:rsidR="00E1231F" w:rsidRPr="005B032F" w:rsidRDefault="00E1231F" w:rsidP="005B032F">
            <w:pPr>
              <w:jc w:val="center"/>
              <w:rPr>
                <w:rStyle w:val="95pt0pt"/>
                <w:b w:val="0"/>
                <w:spacing w:val="0"/>
                <w:sz w:val="16"/>
                <w:szCs w:val="16"/>
              </w:rPr>
            </w:pPr>
            <w:r w:rsidRPr="005B032F">
              <w:rPr>
                <w:rStyle w:val="95pt0pt"/>
                <w:b w:val="0"/>
                <w:spacing w:val="0"/>
                <w:sz w:val="16"/>
                <w:szCs w:val="16"/>
                <w:lang w:val="en-US"/>
              </w:rPr>
              <w:t>Y</w:t>
            </w:r>
            <w:r w:rsidRPr="005B032F">
              <w:rPr>
                <w:rStyle w:val="95pt0pt"/>
                <w:b w:val="0"/>
                <w:spacing w:val="0"/>
                <w:sz w:val="16"/>
                <w:szCs w:val="16"/>
              </w:rPr>
              <w:t>, м</w:t>
            </w:r>
          </w:p>
        </w:tc>
        <w:tc>
          <w:tcPr>
            <w:tcW w:w="1337" w:type="dxa"/>
            <w:tcBorders>
              <w:top w:val="single" w:sz="4" w:space="0" w:color="auto"/>
              <w:left w:val="single" w:sz="4" w:space="0" w:color="auto"/>
              <w:right w:val="single" w:sz="4" w:space="0" w:color="auto"/>
            </w:tcBorders>
            <w:shd w:val="clear" w:color="auto" w:fill="FFFFFF"/>
          </w:tcPr>
          <w:p w:rsidR="00E1231F" w:rsidRPr="005B032F" w:rsidRDefault="00E1231F" w:rsidP="005B032F">
            <w:pPr>
              <w:jc w:val="center"/>
              <w:rPr>
                <w:rStyle w:val="95pt0pt"/>
                <w:b w:val="0"/>
                <w:spacing w:val="0"/>
                <w:sz w:val="16"/>
                <w:szCs w:val="16"/>
              </w:rPr>
            </w:pPr>
          </w:p>
          <w:p w:rsidR="00E1231F" w:rsidRPr="005B032F" w:rsidRDefault="00E1231F" w:rsidP="005B032F">
            <w:pPr>
              <w:jc w:val="center"/>
              <w:rPr>
                <w:rStyle w:val="95pt0pt"/>
                <w:b w:val="0"/>
                <w:spacing w:val="0"/>
                <w:sz w:val="16"/>
                <w:szCs w:val="16"/>
              </w:rPr>
            </w:pPr>
            <w:r w:rsidRPr="005B032F">
              <w:rPr>
                <w:rStyle w:val="95pt0pt"/>
                <w:b w:val="0"/>
                <w:spacing w:val="0"/>
                <w:sz w:val="16"/>
                <w:szCs w:val="16"/>
              </w:rPr>
              <w:t>Х, м</w:t>
            </w:r>
          </w:p>
        </w:tc>
      </w:tr>
      <w:tr w:rsidR="00641FB1" w:rsidRPr="005B032F" w:rsidTr="005B032F">
        <w:trPr>
          <w:trHeight w:val="30"/>
          <w:jc w:val="center"/>
        </w:trPr>
        <w:tc>
          <w:tcPr>
            <w:tcW w:w="1436" w:type="dxa"/>
            <w:tcBorders>
              <w:top w:val="single" w:sz="4" w:space="0" w:color="auto"/>
              <w:left w:val="single" w:sz="4" w:space="0" w:color="auto"/>
              <w:bottom w:val="single" w:sz="4" w:space="0" w:color="auto"/>
            </w:tcBorders>
            <w:shd w:val="clear" w:color="auto" w:fill="FFFFFF"/>
          </w:tcPr>
          <w:p w:rsidR="00641FB1" w:rsidRPr="005B032F" w:rsidRDefault="00641FB1" w:rsidP="005B032F">
            <w:pPr>
              <w:jc w:val="center"/>
              <w:rPr>
                <w:rFonts w:eastAsia="Calibri"/>
                <w:sz w:val="16"/>
                <w:szCs w:val="16"/>
              </w:rPr>
            </w:pPr>
            <w:r w:rsidRPr="005B032F">
              <w:rPr>
                <w:rFonts w:eastAsia="Calibri"/>
                <w:sz w:val="16"/>
                <w:szCs w:val="16"/>
              </w:rPr>
              <w:t>1</w:t>
            </w:r>
          </w:p>
        </w:tc>
        <w:tc>
          <w:tcPr>
            <w:tcW w:w="1002" w:type="dxa"/>
            <w:tcBorders>
              <w:top w:val="single" w:sz="4" w:space="0" w:color="auto"/>
              <w:left w:val="single" w:sz="4" w:space="0" w:color="auto"/>
              <w:bottom w:val="single" w:sz="4" w:space="0" w:color="auto"/>
            </w:tcBorders>
            <w:shd w:val="clear" w:color="auto" w:fill="FFFFFF"/>
          </w:tcPr>
          <w:p w:rsidR="00641FB1" w:rsidRPr="005B032F" w:rsidRDefault="00641FB1" w:rsidP="005B032F">
            <w:pPr>
              <w:jc w:val="center"/>
              <w:rPr>
                <w:rStyle w:val="95pt0pt"/>
                <w:b w:val="0"/>
                <w:spacing w:val="0"/>
                <w:sz w:val="16"/>
                <w:szCs w:val="16"/>
              </w:rPr>
            </w:pPr>
            <w:r w:rsidRPr="005B032F">
              <w:rPr>
                <w:rStyle w:val="95pt0pt"/>
                <w:b w:val="0"/>
                <w:spacing w:val="0"/>
                <w:sz w:val="16"/>
                <w:szCs w:val="16"/>
              </w:rPr>
              <w:t>2</w:t>
            </w:r>
          </w:p>
        </w:tc>
        <w:tc>
          <w:tcPr>
            <w:tcW w:w="1701" w:type="dxa"/>
            <w:tcBorders>
              <w:top w:val="single" w:sz="4" w:space="0" w:color="auto"/>
              <w:left w:val="single" w:sz="4" w:space="0" w:color="auto"/>
              <w:bottom w:val="single" w:sz="4" w:space="0" w:color="auto"/>
            </w:tcBorders>
            <w:shd w:val="clear" w:color="auto" w:fill="FFFFFF"/>
          </w:tcPr>
          <w:p w:rsidR="00641FB1" w:rsidRPr="005B032F" w:rsidRDefault="00641FB1" w:rsidP="005B032F">
            <w:pPr>
              <w:jc w:val="center"/>
              <w:rPr>
                <w:rFonts w:eastAsia="Calibri"/>
                <w:sz w:val="16"/>
                <w:szCs w:val="16"/>
              </w:rPr>
            </w:pPr>
            <w:r w:rsidRPr="005B032F">
              <w:rPr>
                <w:rFonts w:eastAsia="Calibri"/>
                <w:sz w:val="16"/>
                <w:szCs w:val="16"/>
              </w:rPr>
              <w:t>3</w:t>
            </w:r>
          </w:p>
        </w:tc>
        <w:tc>
          <w:tcPr>
            <w:tcW w:w="1701" w:type="dxa"/>
            <w:tcBorders>
              <w:top w:val="single" w:sz="4" w:space="0" w:color="auto"/>
              <w:left w:val="single" w:sz="4" w:space="0" w:color="auto"/>
              <w:bottom w:val="single" w:sz="4" w:space="0" w:color="auto"/>
            </w:tcBorders>
            <w:shd w:val="clear" w:color="auto" w:fill="FFFFFF"/>
          </w:tcPr>
          <w:p w:rsidR="00641FB1" w:rsidRPr="005B032F" w:rsidRDefault="00641FB1" w:rsidP="005B032F">
            <w:pPr>
              <w:jc w:val="center"/>
              <w:rPr>
                <w:rStyle w:val="95pt0pt"/>
                <w:b w:val="0"/>
                <w:spacing w:val="0"/>
                <w:sz w:val="16"/>
                <w:szCs w:val="16"/>
              </w:rPr>
            </w:pPr>
            <w:r w:rsidRPr="005B032F">
              <w:rPr>
                <w:rStyle w:val="95pt0pt"/>
                <w:b w:val="0"/>
                <w:spacing w:val="0"/>
                <w:sz w:val="16"/>
                <w:szCs w:val="16"/>
              </w:rPr>
              <w:t>4</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641FB1" w:rsidRPr="005B032F" w:rsidRDefault="00641FB1" w:rsidP="005B032F">
            <w:pPr>
              <w:jc w:val="center"/>
              <w:rPr>
                <w:sz w:val="16"/>
                <w:szCs w:val="16"/>
              </w:rPr>
            </w:pPr>
            <w:r w:rsidRPr="005B032F">
              <w:rPr>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41FB1" w:rsidRPr="005B032F" w:rsidRDefault="00641FB1" w:rsidP="005B032F">
            <w:pPr>
              <w:jc w:val="center"/>
              <w:rPr>
                <w:rStyle w:val="95pt0pt"/>
                <w:b w:val="0"/>
                <w:spacing w:val="0"/>
                <w:sz w:val="16"/>
                <w:szCs w:val="16"/>
              </w:rPr>
            </w:pPr>
            <w:r w:rsidRPr="005B032F">
              <w:rPr>
                <w:rStyle w:val="95pt0pt"/>
                <w:b w:val="0"/>
                <w:spacing w:val="0"/>
                <w:sz w:val="16"/>
                <w:szCs w:val="16"/>
              </w:rPr>
              <w:t>6</w:t>
            </w:r>
          </w:p>
        </w:tc>
        <w:tc>
          <w:tcPr>
            <w:tcW w:w="1337" w:type="dxa"/>
            <w:tcBorders>
              <w:top w:val="single" w:sz="4" w:space="0" w:color="auto"/>
              <w:left w:val="single" w:sz="4" w:space="0" w:color="auto"/>
              <w:bottom w:val="single" w:sz="4" w:space="0" w:color="auto"/>
              <w:right w:val="single" w:sz="4" w:space="0" w:color="auto"/>
            </w:tcBorders>
            <w:shd w:val="clear" w:color="auto" w:fill="FFFFFF"/>
          </w:tcPr>
          <w:p w:rsidR="00641FB1" w:rsidRPr="005B032F" w:rsidRDefault="00641FB1" w:rsidP="005B032F">
            <w:pPr>
              <w:jc w:val="center"/>
              <w:rPr>
                <w:rStyle w:val="95pt0pt"/>
                <w:b w:val="0"/>
                <w:spacing w:val="0"/>
                <w:sz w:val="16"/>
                <w:szCs w:val="16"/>
              </w:rPr>
            </w:pPr>
            <w:r w:rsidRPr="005B032F">
              <w:rPr>
                <w:rStyle w:val="95pt0pt"/>
                <w:b w:val="0"/>
                <w:spacing w:val="0"/>
                <w:sz w:val="16"/>
                <w:szCs w:val="16"/>
              </w:rPr>
              <w:t>7</w:t>
            </w:r>
          </w:p>
        </w:tc>
      </w:tr>
      <w:tr w:rsidR="005B032F" w:rsidRPr="005B032F" w:rsidTr="005B032F">
        <w:trPr>
          <w:trHeight w:val="30"/>
          <w:jc w:val="center"/>
        </w:trPr>
        <w:tc>
          <w:tcPr>
            <w:tcW w:w="1436" w:type="dxa"/>
            <w:tcBorders>
              <w:top w:val="single" w:sz="4" w:space="0" w:color="auto"/>
              <w:left w:val="single" w:sz="4" w:space="0" w:color="auto"/>
              <w:bottom w:val="single" w:sz="4" w:space="0" w:color="auto"/>
            </w:tcBorders>
            <w:shd w:val="clear" w:color="auto" w:fill="FFFFFF"/>
          </w:tcPr>
          <w:p w:rsidR="005B032F" w:rsidRPr="005B032F" w:rsidRDefault="005B032F" w:rsidP="005B032F">
            <w:pPr>
              <w:rPr>
                <w:sz w:val="16"/>
                <w:szCs w:val="16"/>
              </w:rPr>
            </w:pPr>
            <w:r w:rsidRPr="005B032F">
              <w:rPr>
                <w:rFonts w:eastAsia="Calibri"/>
                <w:sz w:val="16"/>
                <w:szCs w:val="16"/>
              </w:rPr>
              <w:t>:19/чЗУ1</w:t>
            </w:r>
          </w:p>
        </w:tc>
        <w:tc>
          <w:tcPr>
            <w:tcW w:w="1002" w:type="dxa"/>
            <w:tcBorders>
              <w:top w:val="single" w:sz="4" w:space="0" w:color="auto"/>
              <w:left w:val="single" w:sz="4" w:space="0" w:color="auto"/>
              <w:bottom w:val="single" w:sz="4" w:space="0" w:color="auto"/>
            </w:tcBorders>
            <w:shd w:val="clear" w:color="auto" w:fill="FFFFFF"/>
          </w:tcPr>
          <w:p w:rsidR="005B032F" w:rsidRPr="005B032F" w:rsidRDefault="005B032F" w:rsidP="005B032F">
            <w:pPr>
              <w:jc w:val="center"/>
              <w:rPr>
                <w:sz w:val="16"/>
                <w:szCs w:val="16"/>
              </w:rPr>
            </w:pPr>
            <w:r w:rsidRPr="005B032F">
              <w:rPr>
                <w:rStyle w:val="95pt0pt"/>
                <w:b w:val="0"/>
                <w:spacing w:val="0"/>
                <w:sz w:val="16"/>
                <w:szCs w:val="16"/>
              </w:rPr>
              <w:t>2170</w:t>
            </w:r>
          </w:p>
        </w:tc>
        <w:tc>
          <w:tcPr>
            <w:tcW w:w="1701" w:type="dxa"/>
            <w:tcBorders>
              <w:top w:val="single" w:sz="4" w:space="0" w:color="auto"/>
              <w:left w:val="single" w:sz="4" w:space="0" w:color="auto"/>
              <w:bottom w:val="single" w:sz="4" w:space="0" w:color="auto"/>
            </w:tcBorders>
            <w:shd w:val="clear" w:color="auto" w:fill="FFFFFF"/>
          </w:tcPr>
          <w:p w:rsidR="005B032F" w:rsidRPr="005B032F" w:rsidRDefault="005B032F" w:rsidP="005B032F">
            <w:pPr>
              <w:jc w:val="center"/>
              <w:rPr>
                <w:sz w:val="16"/>
                <w:szCs w:val="16"/>
              </w:rPr>
            </w:pPr>
            <w:r w:rsidRPr="005B032F">
              <w:rPr>
                <w:rFonts w:eastAsia="Calibri"/>
                <w:sz w:val="16"/>
                <w:szCs w:val="16"/>
              </w:rPr>
              <w:t>29:22:023013:19</w:t>
            </w:r>
          </w:p>
        </w:tc>
        <w:tc>
          <w:tcPr>
            <w:tcW w:w="1701" w:type="dxa"/>
            <w:tcBorders>
              <w:top w:val="single" w:sz="4" w:space="0" w:color="auto"/>
              <w:left w:val="single" w:sz="4" w:space="0" w:color="auto"/>
              <w:bottom w:val="single" w:sz="4" w:space="0" w:color="auto"/>
            </w:tcBorders>
            <w:shd w:val="clear" w:color="auto" w:fill="FFFFFF"/>
          </w:tcPr>
          <w:p w:rsidR="005B032F" w:rsidRPr="005B032F" w:rsidRDefault="005B032F" w:rsidP="005B032F">
            <w:pPr>
              <w:rPr>
                <w:sz w:val="16"/>
                <w:szCs w:val="16"/>
              </w:rPr>
            </w:pPr>
            <w:r w:rsidRPr="005B032F">
              <w:rPr>
                <w:rStyle w:val="95pt0pt"/>
                <w:b w:val="0"/>
                <w:spacing w:val="0"/>
                <w:sz w:val="16"/>
                <w:szCs w:val="16"/>
              </w:rPr>
              <w:t xml:space="preserve">Территории открытого спортивного комплекса "Юность" </w:t>
            </w:r>
            <w:r w:rsidRPr="005B032F">
              <w:rPr>
                <w:rStyle w:val="95pt0pt"/>
                <w:b w:val="0"/>
                <w:spacing w:val="0"/>
                <w:sz w:val="16"/>
                <w:szCs w:val="16"/>
              </w:rPr>
              <w:br/>
              <w:t xml:space="preserve">(просп. Никольский, </w:t>
            </w:r>
            <w:r w:rsidRPr="005B032F">
              <w:rPr>
                <w:rStyle w:val="95pt0pt"/>
                <w:b w:val="0"/>
                <w:spacing w:val="0"/>
                <w:sz w:val="16"/>
                <w:szCs w:val="16"/>
              </w:rPr>
              <w:br/>
              <w:t>д. 2, корп.</w:t>
            </w:r>
            <w:r>
              <w:rPr>
                <w:rStyle w:val="95pt0pt"/>
                <w:b w:val="0"/>
                <w:spacing w:val="0"/>
                <w:sz w:val="16"/>
                <w:szCs w:val="16"/>
              </w:rPr>
              <w:t xml:space="preserve"> </w:t>
            </w:r>
            <w:r w:rsidRPr="005B032F">
              <w:rPr>
                <w:rStyle w:val="95pt0pt"/>
                <w:b w:val="0"/>
                <w:spacing w:val="0"/>
                <w:sz w:val="16"/>
                <w:szCs w:val="16"/>
              </w:rPr>
              <w:t>3)</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sz w:val="16"/>
                <w:szCs w:val="16"/>
              </w:rPr>
            </w:pPr>
            <w:r w:rsidRPr="005B032F">
              <w:rPr>
                <w:sz w:val="16"/>
                <w:szCs w:val="16"/>
              </w:rPr>
              <w:t>1</w:t>
            </w:r>
          </w:p>
          <w:p w:rsidR="005B032F" w:rsidRPr="005B032F" w:rsidRDefault="005B032F" w:rsidP="005B032F">
            <w:pPr>
              <w:jc w:val="center"/>
              <w:rPr>
                <w:sz w:val="16"/>
                <w:szCs w:val="16"/>
              </w:rPr>
            </w:pPr>
            <w:r w:rsidRPr="005B032F">
              <w:rPr>
                <w:sz w:val="16"/>
                <w:szCs w:val="16"/>
              </w:rPr>
              <w:t>2</w:t>
            </w:r>
          </w:p>
          <w:p w:rsidR="005B032F" w:rsidRPr="005B032F" w:rsidRDefault="005B032F" w:rsidP="005B032F">
            <w:pPr>
              <w:jc w:val="center"/>
              <w:rPr>
                <w:sz w:val="16"/>
                <w:szCs w:val="16"/>
              </w:rPr>
            </w:pPr>
            <w:r w:rsidRPr="005B032F">
              <w:rPr>
                <w:sz w:val="16"/>
                <w:szCs w:val="16"/>
              </w:rPr>
              <w:t>3</w:t>
            </w:r>
          </w:p>
          <w:p w:rsidR="005B032F" w:rsidRPr="005B032F" w:rsidRDefault="005B032F" w:rsidP="005B032F">
            <w:pPr>
              <w:jc w:val="center"/>
              <w:rPr>
                <w:sz w:val="16"/>
                <w:szCs w:val="16"/>
              </w:rPr>
            </w:pPr>
            <w:r w:rsidRPr="005B032F">
              <w:rPr>
                <w:sz w:val="16"/>
                <w:szCs w:val="16"/>
              </w:rPr>
              <w:t>4</w:t>
            </w:r>
          </w:p>
          <w:p w:rsidR="005B032F" w:rsidRPr="005B032F" w:rsidRDefault="005B032F" w:rsidP="005B032F">
            <w:pPr>
              <w:jc w:val="center"/>
              <w:rPr>
                <w:sz w:val="16"/>
                <w:szCs w:val="16"/>
              </w:rPr>
            </w:pPr>
            <w:r w:rsidRPr="005B032F">
              <w:rPr>
                <w:sz w:val="16"/>
                <w:szCs w:val="16"/>
              </w:rPr>
              <w:t>5</w:t>
            </w:r>
          </w:p>
          <w:p w:rsidR="005B032F" w:rsidRPr="005B032F" w:rsidRDefault="005B032F" w:rsidP="005B032F">
            <w:pPr>
              <w:jc w:val="center"/>
              <w:rPr>
                <w:sz w:val="16"/>
                <w:szCs w:val="16"/>
              </w:rPr>
            </w:pPr>
            <w:r w:rsidRPr="005B032F">
              <w:rPr>
                <w:sz w:val="16"/>
                <w:szCs w:val="16"/>
              </w:rPr>
              <w:t>6</w:t>
            </w:r>
          </w:p>
          <w:p w:rsidR="005B032F" w:rsidRPr="005B032F" w:rsidRDefault="005B032F" w:rsidP="005B032F">
            <w:pPr>
              <w:jc w:val="center"/>
              <w:rPr>
                <w:sz w:val="16"/>
                <w:szCs w:val="16"/>
              </w:rPr>
            </w:pPr>
            <w:r w:rsidRPr="005B032F">
              <w:rPr>
                <w:sz w:val="16"/>
                <w:szCs w:val="16"/>
              </w:rPr>
              <w:t>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2519384,68</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2519412,50</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2519445,55</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2519435,75</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2519446,80</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2519438,57</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2519423,03</w:t>
            </w:r>
          </w:p>
        </w:tc>
        <w:tc>
          <w:tcPr>
            <w:tcW w:w="1337"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rStyle w:val="95pt0pt"/>
                <w:b w:val="0"/>
                <w:spacing w:val="0"/>
                <w:sz w:val="16"/>
                <w:szCs w:val="16"/>
              </w:rPr>
            </w:pPr>
            <w:r w:rsidRPr="005B032F">
              <w:rPr>
                <w:rStyle w:val="95pt0pt"/>
                <w:b w:val="0"/>
                <w:spacing w:val="0"/>
                <w:sz w:val="16"/>
                <w:szCs w:val="16"/>
              </w:rPr>
              <w:t>654449,20</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654478,02</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654447,40</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654436,83</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654426,05</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654417,66</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654412,84</w:t>
            </w:r>
          </w:p>
        </w:tc>
      </w:tr>
      <w:tr w:rsidR="005B032F" w:rsidRPr="005B032F" w:rsidTr="005B032F">
        <w:trPr>
          <w:trHeight w:val="30"/>
          <w:jc w:val="center"/>
        </w:trPr>
        <w:tc>
          <w:tcPr>
            <w:tcW w:w="1436" w:type="dxa"/>
            <w:tcBorders>
              <w:top w:val="single" w:sz="4" w:space="0" w:color="auto"/>
              <w:left w:val="single" w:sz="4" w:space="0" w:color="auto"/>
              <w:bottom w:val="single" w:sz="4" w:space="0" w:color="auto"/>
            </w:tcBorders>
            <w:shd w:val="clear" w:color="auto" w:fill="FFFFFF"/>
          </w:tcPr>
          <w:p w:rsidR="005B032F" w:rsidRPr="005B032F" w:rsidRDefault="005B032F" w:rsidP="005B032F">
            <w:pPr>
              <w:rPr>
                <w:sz w:val="16"/>
                <w:szCs w:val="16"/>
              </w:rPr>
            </w:pPr>
            <w:r w:rsidRPr="005B032F">
              <w:rPr>
                <w:rFonts w:eastAsia="Calibri"/>
                <w:sz w:val="16"/>
                <w:szCs w:val="16"/>
              </w:rPr>
              <w:t>:23/чЗУ1</w:t>
            </w:r>
          </w:p>
        </w:tc>
        <w:tc>
          <w:tcPr>
            <w:tcW w:w="1002" w:type="dxa"/>
            <w:tcBorders>
              <w:top w:val="single" w:sz="4" w:space="0" w:color="auto"/>
              <w:left w:val="single" w:sz="4" w:space="0" w:color="auto"/>
              <w:bottom w:val="single" w:sz="4" w:space="0" w:color="auto"/>
            </w:tcBorders>
            <w:shd w:val="clear" w:color="auto" w:fill="FFFFFF"/>
          </w:tcPr>
          <w:p w:rsidR="005B032F" w:rsidRPr="005B032F" w:rsidRDefault="005B032F" w:rsidP="005B032F">
            <w:pPr>
              <w:jc w:val="center"/>
              <w:rPr>
                <w:sz w:val="16"/>
                <w:szCs w:val="16"/>
              </w:rPr>
            </w:pPr>
            <w:r w:rsidRPr="005B032F">
              <w:rPr>
                <w:rStyle w:val="95pt0pt"/>
                <w:b w:val="0"/>
                <w:spacing w:val="0"/>
                <w:sz w:val="16"/>
                <w:szCs w:val="16"/>
              </w:rPr>
              <w:t>298</w:t>
            </w:r>
          </w:p>
        </w:tc>
        <w:tc>
          <w:tcPr>
            <w:tcW w:w="1701" w:type="dxa"/>
            <w:tcBorders>
              <w:top w:val="single" w:sz="4" w:space="0" w:color="auto"/>
              <w:left w:val="single" w:sz="4" w:space="0" w:color="auto"/>
              <w:bottom w:val="single" w:sz="4" w:space="0" w:color="auto"/>
            </w:tcBorders>
            <w:shd w:val="clear" w:color="auto" w:fill="FFFFFF"/>
          </w:tcPr>
          <w:p w:rsidR="005B032F" w:rsidRPr="005B032F" w:rsidRDefault="005B032F" w:rsidP="005B032F">
            <w:pPr>
              <w:jc w:val="center"/>
              <w:rPr>
                <w:color w:val="FF0000"/>
                <w:sz w:val="16"/>
                <w:szCs w:val="16"/>
              </w:rPr>
            </w:pPr>
            <w:r w:rsidRPr="005B032F">
              <w:rPr>
                <w:rFonts w:eastAsia="Calibri"/>
                <w:sz w:val="16"/>
                <w:szCs w:val="16"/>
              </w:rPr>
              <w:t>29:22:023013:23</w:t>
            </w:r>
          </w:p>
        </w:tc>
        <w:tc>
          <w:tcPr>
            <w:tcW w:w="1701" w:type="dxa"/>
            <w:tcBorders>
              <w:top w:val="single" w:sz="4" w:space="0" w:color="auto"/>
              <w:left w:val="single" w:sz="4" w:space="0" w:color="auto"/>
              <w:bottom w:val="single" w:sz="4" w:space="0" w:color="auto"/>
            </w:tcBorders>
            <w:shd w:val="clear" w:color="auto" w:fill="FFFFFF"/>
          </w:tcPr>
          <w:p w:rsidR="005B032F" w:rsidRPr="005B032F" w:rsidRDefault="005B032F" w:rsidP="005B032F">
            <w:pPr>
              <w:rPr>
                <w:color w:val="FF0000"/>
                <w:sz w:val="16"/>
                <w:szCs w:val="16"/>
              </w:rPr>
            </w:pPr>
            <w:r w:rsidRPr="005B032F">
              <w:rPr>
                <w:rStyle w:val="95pt0pt"/>
                <w:b w:val="0"/>
                <w:spacing w:val="0"/>
                <w:sz w:val="16"/>
                <w:szCs w:val="16"/>
              </w:rPr>
              <w:t xml:space="preserve">Территории открытого спортивного комплекса "Юность" </w:t>
            </w:r>
            <w:r w:rsidRPr="005B032F">
              <w:rPr>
                <w:rStyle w:val="95pt0pt"/>
                <w:b w:val="0"/>
                <w:spacing w:val="0"/>
                <w:sz w:val="16"/>
                <w:szCs w:val="16"/>
              </w:rPr>
              <w:br/>
              <w:t xml:space="preserve">(просп. Никольский, </w:t>
            </w:r>
            <w:r w:rsidRPr="005B032F">
              <w:rPr>
                <w:rStyle w:val="95pt0pt"/>
                <w:b w:val="0"/>
                <w:spacing w:val="0"/>
                <w:sz w:val="16"/>
                <w:szCs w:val="16"/>
              </w:rPr>
              <w:br/>
              <w:t>д. 2, корп.</w:t>
            </w:r>
            <w:r>
              <w:rPr>
                <w:rStyle w:val="95pt0pt"/>
                <w:b w:val="0"/>
                <w:spacing w:val="0"/>
                <w:sz w:val="16"/>
                <w:szCs w:val="16"/>
              </w:rPr>
              <w:t xml:space="preserve"> </w:t>
            </w:r>
            <w:r w:rsidRPr="005B032F">
              <w:rPr>
                <w:rStyle w:val="95pt0pt"/>
                <w:b w:val="0"/>
                <w:spacing w:val="0"/>
                <w:sz w:val="16"/>
                <w:szCs w:val="16"/>
              </w:rPr>
              <w:t>3)</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sz w:val="16"/>
                <w:szCs w:val="16"/>
              </w:rPr>
            </w:pPr>
            <w:r w:rsidRPr="005B032F">
              <w:rPr>
                <w:sz w:val="16"/>
                <w:szCs w:val="16"/>
              </w:rPr>
              <w:t>1</w:t>
            </w:r>
          </w:p>
          <w:p w:rsidR="005B032F" w:rsidRPr="005B032F" w:rsidRDefault="005B032F" w:rsidP="005B032F">
            <w:pPr>
              <w:jc w:val="center"/>
              <w:rPr>
                <w:sz w:val="16"/>
                <w:szCs w:val="16"/>
              </w:rPr>
            </w:pPr>
            <w:r w:rsidRPr="005B032F">
              <w:rPr>
                <w:sz w:val="16"/>
                <w:szCs w:val="16"/>
              </w:rPr>
              <w:t>2</w:t>
            </w:r>
          </w:p>
          <w:p w:rsidR="005B032F" w:rsidRPr="005B032F" w:rsidRDefault="005B032F" w:rsidP="005B032F">
            <w:pPr>
              <w:jc w:val="center"/>
              <w:rPr>
                <w:sz w:val="16"/>
                <w:szCs w:val="16"/>
              </w:rPr>
            </w:pPr>
            <w:r w:rsidRPr="005B032F">
              <w:rPr>
                <w:sz w:val="16"/>
                <w:szCs w:val="16"/>
              </w:rPr>
              <w:t>3</w:t>
            </w:r>
          </w:p>
          <w:p w:rsidR="005B032F" w:rsidRPr="005B032F" w:rsidRDefault="005B032F" w:rsidP="005B032F">
            <w:pPr>
              <w:jc w:val="center"/>
              <w:rPr>
                <w:sz w:val="16"/>
                <w:szCs w:val="16"/>
              </w:rPr>
            </w:pPr>
            <w:r w:rsidRPr="005B032F">
              <w:rPr>
                <w:sz w:val="16"/>
                <w:szCs w:val="16"/>
              </w:rPr>
              <w:t>4</w:t>
            </w:r>
          </w:p>
          <w:p w:rsidR="005B032F" w:rsidRPr="005B032F" w:rsidRDefault="005B032F" w:rsidP="005B032F">
            <w:pPr>
              <w:jc w:val="center"/>
              <w:rPr>
                <w:sz w:val="16"/>
                <w:szCs w:val="16"/>
              </w:rPr>
            </w:pPr>
            <w:r w:rsidRPr="005B032F">
              <w:rPr>
                <w:sz w:val="16"/>
                <w:szCs w:val="16"/>
              </w:rPr>
              <w:t>5</w:t>
            </w:r>
          </w:p>
          <w:p w:rsidR="005B032F" w:rsidRPr="005B032F" w:rsidRDefault="005B032F" w:rsidP="005B032F">
            <w:pPr>
              <w:jc w:val="center"/>
              <w:rPr>
                <w:sz w:val="16"/>
                <w:szCs w:val="16"/>
              </w:rPr>
            </w:pPr>
            <w:r w:rsidRPr="005B032F">
              <w:rPr>
                <w:sz w:val="16"/>
                <w:szCs w:val="16"/>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sz w:val="16"/>
                <w:szCs w:val="16"/>
              </w:rPr>
            </w:pPr>
            <w:r w:rsidRPr="005B032F">
              <w:rPr>
                <w:sz w:val="16"/>
                <w:szCs w:val="16"/>
              </w:rPr>
              <w:t>2519428,56</w:t>
            </w:r>
          </w:p>
          <w:p w:rsidR="005B032F" w:rsidRPr="005B032F" w:rsidRDefault="005B032F" w:rsidP="005B032F">
            <w:pPr>
              <w:jc w:val="center"/>
              <w:rPr>
                <w:sz w:val="16"/>
                <w:szCs w:val="16"/>
              </w:rPr>
            </w:pPr>
            <w:r w:rsidRPr="005B032F">
              <w:rPr>
                <w:sz w:val="16"/>
                <w:szCs w:val="16"/>
              </w:rPr>
              <w:t>2519442,52</w:t>
            </w:r>
          </w:p>
          <w:p w:rsidR="005B032F" w:rsidRPr="005B032F" w:rsidRDefault="005B032F" w:rsidP="005B032F">
            <w:pPr>
              <w:jc w:val="center"/>
              <w:rPr>
                <w:sz w:val="16"/>
                <w:szCs w:val="16"/>
              </w:rPr>
            </w:pPr>
            <w:r w:rsidRPr="005B032F">
              <w:rPr>
                <w:sz w:val="16"/>
                <w:szCs w:val="16"/>
              </w:rPr>
              <w:t>2519457,51</w:t>
            </w:r>
          </w:p>
          <w:p w:rsidR="005B032F" w:rsidRPr="005B032F" w:rsidRDefault="005B032F" w:rsidP="005B032F">
            <w:pPr>
              <w:jc w:val="center"/>
              <w:rPr>
                <w:sz w:val="16"/>
                <w:szCs w:val="16"/>
              </w:rPr>
            </w:pPr>
            <w:r w:rsidRPr="005B032F">
              <w:rPr>
                <w:sz w:val="16"/>
                <w:szCs w:val="16"/>
              </w:rPr>
              <w:t>2519446,80</w:t>
            </w:r>
          </w:p>
          <w:p w:rsidR="005B032F" w:rsidRPr="005B032F" w:rsidRDefault="005B032F" w:rsidP="005B032F">
            <w:pPr>
              <w:jc w:val="center"/>
              <w:rPr>
                <w:sz w:val="16"/>
                <w:szCs w:val="16"/>
              </w:rPr>
            </w:pPr>
            <w:r w:rsidRPr="005B032F">
              <w:rPr>
                <w:sz w:val="16"/>
                <w:szCs w:val="16"/>
              </w:rPr>
              <w:t>2519438,57</w:t>
            </w:r>
          </w:p>
          <w:p w:rsidR="005B032F" w:rsidRPr="005B032F" w:rsidRDefault="005B032F" w:rsidP="005B032F">
            <w:pPr>
              <w:jc w:val="center"/>
              <w:rPr>
                <w:sz w:val="16"/>
                <w:szCs w:val="16"/>
              </w:rPr>
            </w:pPr>
            <w:r w:rsidRPr="005B032F">
              <w:rPr>
                <w:sz w:val="16"/>
                <w:szCs w:val="16"/>
              </w:rPr>
              <w:t>2519423,03</w:t>
            </w:r>
          </w:p>
        </w:tc>
        <w:tc>
          <w:tcPr>
            <w:tcW w:w="1337"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sz w:val="16"/>
                <w:szCs w:val="16"/>
              </w:rPr>
            </w:pPr>
            <w:r w:rsidRPr="005B032F">
              <w:rPr>
                <w:sz w:val="16"/>
                <w:szCs w:val="16"/>
              </w:rPr>
              <w:t>654407,53</w:t>
            </w:r>
          </w:p>
          <w:p w:rsidR="005B032F" w:rsidRPr="005B032F" w:rsidRDefault="005B032F" w:rsidP="005B032F">
            <w:pPr>
              <w:jc w:val="center"/>
              <w:rPr>
                <w:sz w:val="16"/>
                <w:szCs w:val="16"/>
              </w:rPr>
            </w:pPr>
            <w:r w:rsidRPr="005B032F">
              <w:rPr>
                <w:sz w:val="16"/>
                <w:szCs w:val="16"/>
              </w:rPr>
              <w:t>654408,00</w:t>
            </w:r>
          </w:p>
          <w:p w:rsidR="005B032F" w:rsidRPr="005B032F" w:rsidRDefault="005B032F" w:rsidP="005B032F">
            <w:pPr>
              <w:jc w:val="center"/>
              <w:rPr>
                <w:sz w:val="16"/>
                <w:szCs w:val="16"/>
              </w:rPr>
            </w:pPr>
            <w:r w:rsidRPr="005B032F">
              <w:rPr>
                <w:sz w:val="16"/>
                <w:szCs w:val="16"/>
              </w:rPr>
              <w:t>654415,57</w:t>
            </w:r>
          </w:p>
          <w:p w:rsidR="005B032F" w:rsidRPr="005B032F" w:rsidRDefault="005B032F" w:rsidP="005B032F">
            <w:pPr>
              <w:jc w:val="center"/>
              <w:rPr>
                <w:sz w:val="16"/>
                <w:szCs w:val="16"/>
              </w:rPr>
            </w:pPr>
            <w:r w:rsidRPr="005B032F">
              <w:rPr>
                <w:sz w:val="16"/>
                <w:szCs w:val="16"/>
              </w:rPr>
              <w:t>654426,05</w:t>
            </w:r>
          </w:p>
          <w:p w:rsidR="005B032F" w:rsidRPr="005B032F" w:rsidRDefault="005B032F" w:rsidP="005B032F">
            <w:pPr>
              <w:jc w:val="center"/>
              <w:rPr>
                <w:sz w:val="16"/>
                <w:szCs w:val="16"/>
              </w:rPr>
            </w:pPr>
            <w:r w:rsidRPr="005B032F">
              <w:rPr>
                <w:sz w:val="16"/>
                <w:szCs w:val="16"/>
              </w:rPr>
              <w:t>654417,66</w:t>
            </w:r>
          </w:p>
          <w:p w:rsidR="005B032F" w:rsidRPr="005B032F" w:rsidRDefault="005B032F" w:rsidP="005B032F">
            <w:pPr>
              <w:jc w:val="center"/>
              <w:rPr>
                <w:sz w:val="16"/>
                <w:szCs w:val="16"/>
              </w:rPr>
            </w:pPr>
            <w:r w:rsidRPr="005B032F">
              <w:rPr>
                <w:sz w:val="16"/>
                <w:szCs w:val="16"/>
              </w:rPr>
              <w:t>654412,84</w:t>
            </w:r>
          </w:p>
        </w:tc>
      </w:tr>
      <w:tr w:rsidR="005B032F" w:rsidRPr="005B032F" w:rsidTr="005B032F">
        <w:trPr>
          <w:trHeight w:val="30"/>
          <w:jc w:val="center"/>
        </w:trPr>
        <w:tc>
          <w:tcPr>
            <w:tcW w:w="1436" w:type="dxa"/>
            <w:tcBorders>
              <w:top w:val="single" w:sz="4" w:space="0" w:color="auto"/>
              <w:left w:val="single" w:sz="4" w:space="0" w:color="auto"/>
              <w:bottom w:val="single" w:sz="4" w:space="0" w:color="auto"/>
            </w:tcBorders>
            <w:shd w:val="clear" w:color="auto" w:fill="FFFFFF"/>
          </w:tcPr>
          <w:p w:rsidR="005B032F" w:rsidRPr="005B032F" w:rsidRDefault="005B032F" w:rsidP="005B032F">
            <w:pPr>
              <w:rPr>
                <w:sz w:val="16"/>
                <w:szCs w:val="16"/>
              </w:rPr>
            </w:pPr>
            <w:r w:rsidRPr="005B032F">
              <w:rPr>
                <w:rStyle w:val="95pt0pt"/>
                <w:b w:val="0"/>
                <w:spacing w:val="0"/>
                <w:sz w:val="16"/>
                <w:szCs w:val="16"/>
              </w:rPr>
              <w:t>:ЗУ1(1)</w:t>
            </w:r>
          </w:p>
        </w:tc>
        <w:tc>
          <w:tcPr>
            <w:tcW w:w="1002" w:type="dxa"/>
            <w:tcBorders>
              <w:top w:val="single" w:sz="4" w:space="0" w:color="auto"/>
              <w:left w:val="single" w:sz="4" w:space="0" w:color="auto"/>
              <w:bottom w:val="single" w:sz="4" w:space="0" w:color="auto"/>
            </w:tcBorders>
            <w:shd w:val="clear" w:color="auto" w:fill="FFFFFF"/>
          </w:tcPr>
          <w:p w:rsidR="005B032F" w:rsidRPr="005B032F" w:rsidRDefault="005B032F" w:rsidP="005B032F">
            <w:pPr>
              <w:jc w:val="center"/>
              <w:rPr>
                <w:sz w:val="16"/>
                <w:szCs w:val="16"/>
              </w:rPr>
            </w:pPr>
            <w:r w:rsidRPr="005B032F">
              <w:rPr>
                <w:rFonts w:eastAsia="Calibri"/>
                <w:sz w:val="16"/>
                <w:szCs w:val="16"/>
              </w:rPr>
              <w:t>1658</w:t>
            </w:r>
          </w:p>
        </w:tc>
        <w:tc>
          <w:tcPr>
            <w:tcW w:w="1701" w:type="dxa"/>
            <w:tcBorders>
              <w:top w:val="single" w:sz="4" w:space="0" w:color="auto"/>
              <w:left w:val="single" w:sz="4" w:space="0" w:color="auto"/>
              <w:bottom w:val="single" w:sz="4" w:space="0" w:color="auto"/>
            </w:tcBorders>
            <w:shd w:val="clear" w:color="auto" w:fill="FFFFFF"/>
          </w:tcPr>
          <w:p w:rsidR="005B032F" w:rsidRPr="005B032F" w:rsidRDefault="005B032F" w:rsidP="005B032F">
            <w:pPr>
              <w:jc w:val="center"/>
              <w:rPr>
                <w:rFonts w:eastAsia="Calibri"/>
                <w:sz w:val="16"/>
                <w:szCs w:val="16"/>
              </w:rPr>
            </w:pPr>
            <w:r w:rsidRPr="005B032F">
              <w:rPr>
                <w:sz w:val="16"/>
                <w:szCs w:val="16"/>
              </w:rPr>
              <w:t>29:22:023013</w:t>
            </w:r>
          </w:p>
          <w:p w:rsidR="005B032F" w:rsidRPr="005B032F" w:rsidRDefault="005B032F" w:rsidP="005B032F">
            <w:pPr>
              <w:jc w:val="center"/>
              <w:rPr>
                <w:sz w:val="16"/>
                <w:szCs w:val="16"/>
              </w:rPr>
            </w:pPr>
          </w:p>
        </w:tc>
        <w:tc>
          <w:tcPr>
            <w:tcW w:w="1701" w:type="dxa"/>
            <w:tcBorders>
              <w:top w:val="single" w:sz="4" w:space="0" w:color="auto"/>
              <w:left w:val="single" w:sz="4" w:space="0" w:color="auto"/>
              <w:bottom w:val="single" w:sz="4" w:space="0" w:color="auto"/>
            </w:tcBorders>
            <w:shd w:val="clear" w:color="auto" w:fill="FFFFFF"/>
          </w:tcPr>
          <w:p w:rsidR="005B032F" w:rsidRPr="005B032F" w:rsidRDefault="005B032F" w:rsidP="005B032F">
            <w:pPr>
              <w:rPr>
                <w:sz w:val="16"/>
                <w:szCs w:val="16"/>
              </w:rPr>
            </w:pPr>
            <w:r w:rsidRPr="005B032F">
              <w:rPr>
                <w:rStyle w:val="95pt0pt"/>
                <w:b w:val="0"/>
                <w:spacing w:val="0"/>
                <w:sz w:val="16"/>
                <w:szCs w:val="16"/>
              </w:rPr>
              <w:t xml:space="preserve">Территории общего пользования (стоянка водного транспорта) </w:t>
            </w:r>
            <w:r>
              <w:rPr>
                <w:rStyle w:val="95pt0pt"/>
                <w:b w:val="0"/>
                <w:spacing w:val="0"/>
                <w:sz w:val="16"/>
                <w:szCs w:val="16"/>
              </w:rPr>
              <w:br/>
            </w:r>
            <w:r w:rsidRPr="005B032F">
              <w:rPr>
                <w:rStyle w:val="95pt0pt"/>
                <w:b w:val="0"/>
                <w:spacing w:val="0"/>
                <w:sz w:val="16"/>
                <w:szCs w:val="16"/>
              </w:rPr>
              <w:t>и акватория реки Северн</w:t>
            </w:r>
            <w:r>
              <w:rPr>
                <w:rStyle w:val="95pt0pt"/>
                <w:b w:val="0"/>
                <w:spacing w:val="0"/>
                <w:sz w:val="16"/>
                <w:szCs w:val="16"/>
              </w:rPr>
              <w:t>ой Двины</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sz w:val="16"/>
                <w:szCs w:val="16"/>
              </w:rPr>
            </w:pPr>
            <w:r w:rsidRPr="005B032F">
              <w:rPr>
                <w:sz w:val="16"/>
                <w:szCs w:val="16"/>
              </w:rPr>
              <w:t>1</w:t>
            </w:r>
          </w:p>
          <w:p w:rsidR="005B032F" w:rsidRPr="005B032F" w:rsidRDefault="005B032F" w:rsidP="005B032F">
            <w:pPr>
              <w:jc w:val="center"/>
              <w:rPr>
                <w:sz w:val="16"/>
                <w:szCs w:val="16"/>
              </w:rPr>
            </w:pPr>
            <w:r w:rsidRPr="005B032F">
              <w:rPr>
                <w:sz w:val="16"/>
                <w:szCs w:val="16"/>
              </w:rPr>
              <w:t>2</w:t>
            </w:r>
          </w:p>
          <w:p w:rsidR="005B032F" w:rsidRPr="005B032F" w:rsidRDefault="005B032F" w:rsidP="005B032F">
            <w:pPr>
              <w:jc w:val="center"/>
              <w:rPr>
                <w:sz w:val="16"/>
                <w:szCs w:val="16"/>
              </w:rPr>
            </w:pPr>
            <w:r w:rsidRPr="005B032F">
              <w:rPr>
                <w:sz w:val="16"/>
                <w:szCs w:val="16"/>
              </w:rPr>
              <w:t>3</w:t>
            </w:r>
          </w:p>
          <w:p w:rsidR="005B032F" w:rsidRPr="005B032F" w:rsidRDefault="005B032F" w:rsidP="005B032F">
            <w:pPr>
              <w:jc w:val="center"/>
              <w:rPr>
                <w:sz w:val="16"/>
                <w:szCs w:val="16"/>
              </w:rPr>
            </w:pPr>
            <w:r w:rsidRPr="005B032F">
              <w:rPr>
                <w:sz w:val="16"/>
                <w:szCs w:val="16"/>
              </w:rPr>
              <w:t>4</w:t>
            </w:r>
          </w:p>
          <w:p w:rsidR="005B032F" w:rsidRPr="005B032F" w:rsidRDefault="005B032F" w:rsidP="005B032F">
            <w:pPr>
              <w:jc w:val="center"/>
              <w:rPr>
                <w:sz w:val="16"/>
                <w:szCs w:val="16"/>
              </w:rPr>
            </w:pPr>
            <w:r w:rsidRPr="005B032F">
              <w:rPr>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2519428,56</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2519442,52</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2519457,51</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2519499,77</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2519483,55</w:t>
            </w:r>
          </w:p>
        </w:tc>
        <w:tc>
          <w:tcPr>
            <w:tcW w:w="1337"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rStyle w:val="95pt0pt"/>
                <w:b w:val="0"/>
                <w:spacing w:val="0"/>
                <w:sz w:val="16"/>
                <w:szCs w:val="16"/>
              </w:rPr>
            </w:pPr>
            <w:r w:rsidRPr="005B032F">
              <w:rPr>
                <w:rStyle w:val="95pt0pt"/>
                <w:b w:val="0"/>
                <w:spacing w:val="0"/>
                <w:sz w:val="16"/>
                <w:szCs w:val="16"/>
              </w:rPr>
              <w:t>654407,53</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654408,00</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654415,57</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654374,34</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654355,48</w:t>
            </w:r>
          </w:p>
        </w:tc>
      </w:tr>
      <w:tr w:rsidR="005B032F" w:rsidRPr="005B032F" w:rsidTr="005B032F">
        <w:trPr>
          <w:trHeight w:val="30"/>
          <w:jc w:val="center"/>
        </w:trPr>
        <w:tc>
          <w:tcPr>
            <w:tcW w:w="1436" w:type="dxa"/>
            <w:tcBorders>
              <w:top w:val="single" w:sz="4" w:space="0" w:color="auto"/>
              <w:left w:val="single" w:sz="4" w:space="0" w:color="auto"/>
              <w:bottom w:val="single" w:sz="4" w:space="0" w:color="auto"/>
            </w:tcBorders>
            <w:shd w:val="clear" w:color="auto" w:fill="FFFFFF"/>
          </w:tcPr>
          <w:p w:rsidR="005B032F" w:rsidRPr="005B032F" w:rsidRDefault="005B032F" w:rsidP="005B032F">
            <w:pPr>
              <w:rPr>
                <w:sz w:val="16"/>
                <w:szCs w:val="16"/>
              </w:rPr>
            </w:pPr>
            <w:r w:rsidRPr="005B032F">
              <w:rPr>
                <w:rStyle w:val="95pt0pt"/>
                <w:b w:val="0"/>
                <w:spacing w:val="0"/>
                <w:sz w:val="16"/>
                <w:szCs w:val="16"/>
              </w:rPr>
              <w:t>:ЗУ1(2)</w:t>
            </w:r>
          </w:p>
        </w:tc>
        <w:tc>
          <w:tcPr>
            <w:tcW w:w="1002" w:type="dxa"/>
            <w:tcBorders>
              <w:top w:val="single" w:sz="4" w:space="0" w:color="auto"/>
              <w:left w:val="single" w:sz="4" w:space="0" w:color="auto"/>
              <w:bottom w:val="single" w:sz="4" w:space="0" w:color="auto"/>
            </w:tcBorders>
            <w:shd w:val="clear" w:color="auto" w:fill="FFFFFF"/>
          </w:tcPr>
          <w:p w:rsidR="005B032F" w:rsidRPr="005B032F" w:rsidRDefault="005B032F" w:rsidP="005B032F">
            <w:pPr>
              <w:jc w:val="center"/>
              <w:rPr>
                <w:sz w:val="16"/>
                <w:szCs w:val="16"/>
              </w:rPr>
            </w:pPr>
            <w:r w:rsidRPr="005B032F">
              <w:rPr>
                <w:rStyle w:val="95pt0pt"/>
                <w:b w:val="0"/>
                <w:spacing w:val="0"/>
                <w:sz w:val="16"/>
                <w:szCs w:val="16"/>
              </w:rPr>
              <w:t>2062</w:t>
            </w:r>
          </w:p>
        </w:tc>
        <w:tc>
          <w:tcPr>
            <w:tcW w:w="1701" w:type="dxa"/>
            <w:tcBorders>
              <w:top w:val="single" w:sz="4" w:space="0" w:color="auto"/>
              <w:left w:val="single" w:sz="4" w:space="0" w:color="auto"/>
              <w:bottom w:val="single" w:sz="4" w:space="0" w:color="auto"/>
            </w:tcBorders>
            <w:shd w:val="clear" w:color="auto" w:fill="FFFFFF"/>
          </w:tcPr>
          <w:p w:rsidR="005B032F" w:rsidRPr="005B032F" w:rsidRDefault="005B032F" w:rsidP="005B032F">
            <w:pPr>
              <w:jc w:val="center"/>
              <w:rPr>
                <w:rFonts w:eastAsia="Calibri"/>
                <w:color w:val="FF0000"/>
                <w:sz w:val="16"/>
                <w:szCs w:val="16"/>
              </w:rPr>
            </w:pPr>
            <w:r w:rsidRPr="005B032F">
              <w:rPr>
                <w:sz w:val="16"/>
                <w:szCs w:val="16"/>
              </w:rPr>
              <w:t>29:22:022901</w:t>
            </w:r>
          </w:p>
          <w:p w:rsidR="005B032F" w:rsidRPr="005B032F" w:rsidRDefault="005B032F" w:rsidP="005B032F">
            <w:pPr>
              <w:jc w:val="center"/>
              <w:rPr>
                <w:rFonts w:eastAsia="Calibri"/>
                <w:color w:val="FF0000"/>
                <w:sz w:val="16"/>
                <w:szCs w:val="16"/>
              </w:rPr>
            </w:pPr>
          </w:p>
          <w:p w:rsidR="005B032F" w:rsidRPr="005B032F" w:rsidRDefault="005B032F" w:rsidP="005B032F">
            <w:pPr>
              <w:jc w:val="center"/>
              <w:rPr>
                <w:color w:val="FF0000"/>
                <w:sz w:val="16"/>
                <w:szCs w:val="16"/>
              </w:rPr>
            </w:pPr>
          </w:p>
        </w:tc>
        <w:tc>
          <w:tcPr>
            <w:tcW w:w="1701" w:type="dxa"/>
            <w:tcBorders>
              <w:top w:val="single" w:sz="4" w:space="0" w:color="auto"/>
              <w:left w:val="single" w:sz="4" w:space="0" w:color="auto"/>
              <w:bottom w:val="single" w:sz="4" w:space="0" w:color="auto"/>
            </w:tcBorders>
            <w:shd w:val="clear" w:color="auto" w:fill="FFFFFF"/>
          </w:tcPr>
          <w:p w:rsidR="005B032F" w:rsidRPr="005B032F" w:rsidRDefault="005B032F" w:rsidP="00D62DE4">
            <w:pPr>
              <w:rPr>
                <w:sz w:val="16"/>
                <w:szCs w:val="16"/>
              </w:rPr>
            </w:pPr>
            <w:r w:rsidRPr="005B032F">
              <w:rPr>
                <w:sz w:val="16"/>
                <w:szCs w:val="16"/>
              </w:rPr>
              <w:t>Акватория реки Северн</w:t>
            </w:r>
            <w:r w:rsidR="00D62DE4">
              <w:rPr>
                <w:sz w:val="16"/>
                <w:szCs w:val="16"/>
              </w:rPr>
              <w:t>ой Двины</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sz w:val="16"/>
                <w:szCs w:val="16"/>
              </w:rPr>
            </w:pPr>
            <w:r w:rsidRPr="005B032F">
              <w:rPr>
                <w:sz w:val="16"/>
                <w:szCs w:val="16"/>
              </w:rPr>
              <w:t>1</w:t>
            </w:r>
          </w:p>
          <w:p w:rsidR="005B032F" w:rsidRPr="005B032F" w:rsidRDefault="005B032F" w:rsidP="005B032F">
            <w:pPr>
              <w:jc w:val="center"/>
              <w:rPr>
                <w:sz w:val="16"/>
                <w:szCs w:val="16"/>
              </w:rPr>
            </w:pPr>
            <w:r w:rsidRPr="005B032F">
              <w:rPr>
                <w:sz w:val="16"/>
                <w:szCs w:val="16"/>
              </w:rPr>
              <w:t>2</w:t>
            </w:r>
          </w:p>
          <w:p w:rsidR="005B032F" w:rsidRPr="005B032F" w:rsidRDefault="005B032F" w:rsidP="005B032F">
            <w:pPr>
              <w:jc w:val="center"/>
              <w:rPr>
                <w:sz w:val="16"/>
                <w:szCs w:val="16"/>
              </w:rPr>
            </w:pPr>
            <w:r w:rsidRPr="005B032F">
              <w:rPr>
                <w:sz w:val="16"/>
                <w:szCs w:val="16"/>
              </w:rPr>
              <w:t>3</w:t>
            </w:r>
          </w:p>
          <w:p w:rsidR="005B032F" w:rsidRPr="005B032F" w:rsidRDefault="005B032F" w:rsidP="005B032F">
            <w:pPr>
              <w:jc w:val="center"/>
              <w:rPr>
                <w:sz w:val="16"/>
                <w:szCs w:val="16"/>
              </w:rPr>
            </w:pPr>
            <w:r w:rsidRPr="005B032F">
              <w:rPr>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2519483,55</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2519499,77</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2519561,44</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2519545,22</w:t>
            </w:r>
          </w:p>
        </w:tc>
        <w:tc>
          <w:tcPr>
            <w:tcW w:w="1337"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rStyle w:val="95pt0pt"/>
                <w:b w:val="0"/>
                <w:spacing w:val="0"/>
                <w:sz w:val="16"/>
                <w:szCs w:val="16"/>
              </w:rPr>
            </w:pPr>
            <w:r w:rsidRPr="005B032F">
              <w:rPr>
                <w:rStyle w:val="95pt0pt"/>
                <w:b w:val="0"/>
                <w:spacing w:val="0"/>
                <w:sz w:val="16"/>
                <w:szCs w:val="16"/>
              </w:rPr>
              <w:t>654355,48</w:t>
            </w:r>
          </w:p>
          <w:p w:rsidR="005B032F" w:rsidRPr="005B032F" w:rsidRDefault="005B032F" w:rsidP="005B032F">
            <w:pPr>
              <w:jc w:val="center"/>
              <w:rPr>
                <w:sz w:val="16"/>
                <w:szCs w:val="16"/>
              </w:rPr>
            </w:pPr>
            <w:r w:rsidRPr="005B032F">
              <w:rPr>
                <w:sz w:val="16"/>
                <w:szCs w:val="16"/>
              </w:rPr>
              <w:t>654374,34</w:t>
            </w:r>
          </w:p>
          <w:p w:rsidR="005B032F" w:rsidRPr="005B032F" w:rsidRDefault="005B032F" w:rsidP="005B032F">
            <w:pPr>
              <w:jc w:val="center"/>
              <w:rPr>
                <w:sz w:val="16"/>
                <w:szCs w:val="16"/>
              </w:rPr>
            </w:pPr>
            <w:r w:rsidRPr="005B032F">
              <w:rPr>
                <w:sz w:val="16"/>
                <w:szCs w:val="16"/>
              </w:rPr>
              <w:t>654315,41</w:t>
            </w:r>
          </w:p>
          <w:p w:rsidR="005B032F" w:rsidRPr="005B032F" w:rsidRDefault="005B032F" w:rsidP="005B032F">
            <w:pPr>
              <w:jc w:val="center"/>
              <w:rPr>
                <w:sz w:val="16"/>
                <w:szCs w:val="16"/>
              </w:rPr>
            </w:pPr>
            <w:r w:rsidRPr="005B032F">
              <w:rPr>
                <w:sz w:val="16"/>
                <w:szCs w:val="16"/>
              </w:rPr>
              <w:t>654298,00</w:t>
            </w:r>
          </w:p>
        </w:tc>
      </w:tr>
      <w:tr w:rsidR="005B032F" w:rsidRPr="005B032F" w:rsidTr="005B032F">
        <w:trPr>
          <w:trHeight w:val="30"/>
          <w:jc w:val="center"/>
        </w:trPr>
        <w:tc>
          <w:tcPr>
            <w:tcW w:w="1436" w:type="dxa"/>
            <w:tcBorders>
              <w:top w:val="single" w:sz="4" w:space="0" w:color="auto"/>
              <w:left w:val="single" w:sz="4" w:space="0" w:color="auto"/>
              <w:bottom w:val="single" w:sz="4" w:space="0" w:color="auto"/>
            </w:tcBorders>
            <w:shd w:val="clear" w:color="auto" w:fill="FFFFFF"/>
          </w:tcPr>
          <w:p w:rsidR="005B032F" w:rsidRPr="005B032F" w:rsidRDefault="005B032F" w:rsidP="005B032F">
            <w:pPr>
              <w:rPr>
                <w:sz w:val="16"/>
                <w:szCs w:val="16"/>
              </w:rPr>
            </w:pPr>
            <w:r w:rsidRPr="005B032F">
              <w:rPr>
                <w:rStyle w:val="95pt0pt"/>
                <w:b w:val="0"/>
                <w:spacing w:val="0"/>
                <w:sz w:val="16"/>
                <w:szCs w:val="16"/>
              </w:rPr>
              <w:t>:ЗУ1(3)</w:t>
            </w:r>
          </w:p>
        </w:tc>
        <w:tc>
          <w:tcPr>
            <w:tcW w:w="1002" w:type="dxa"/>
            <w:tcBorders>
              <w:top w:val="single" w:sz="4" w:space="0" w:color="auto"/>
              <w:left w:val="single" w:sz="4" w:space="0" w:color="auto"/>
              <w:bottom w:val="single" w:sz="4" w:space="0" w:color="auto"/>
            </w:tcBorders>
            <w:shd w:val="clear" w:color="auto" w:fill="FFFFFF"/>
          </w:tcPr>
          <w:p w:rsidR="005B032F" w:rsidRPr="005B032F" w:rsidRDefault="005B032F" w:rsidP="005B032F">
            <w:pPr>
              <w:jc w:val="center"/>
              <w:rPr>
                <w:sz w:val="16"/>
                <w:szCs w:val="16"/>
              </w:rPr>
            </w:pPr>
            <w:r w:rsidRPr="005B032F">
              <w:rPr>
                <w:rStyle w:val="95pt0pt"/>
                <w:b w:val="0"/>
                <w:spacing w:val="0"/>
                <w:sz w:val="16"/>
                <w:szCs w:val="16"/>
              </w:rPr>
              <w:t>2558</w:t>
            </w:r>
          </w:p>
        </w:tc>
        <w:tc>
          <w:tcPr>
            <w:tcW w:w="1701" w:type="dxa"/>
            <w:tcBorders>
              <w:top w:val="single" w:sz="4" w:space="0" w:color="auto"/>
              <w:left w:val="single" w:sz="4" w:space="0" w:color="auto"/>
              <w:bottom w:val="single" w:sz="4" w:space="0" w:color="auto"/>
            </w:tcBorders>
            <w:shd w:val="clear" w:color="auto" w:fill="FFFFFF"/>
          </w:tcPr>
          <w:p w:rsidR="005B032F" w:rsidRPr="005B032F" w:rsidRDefault="005B032F" w:rsidP="005B032F">
            <w:pPr>
              <w:jc w:val="center"/>
              <w:rPr>
                <w:rFonts w:eastAsia="Calibri"/>
                <w:color w:val="FF0000"/>
                <w:sz w:val="16"/>
                <w:szCs w:val="16"/>
              </w:rPr>
            </w:pPr>
            <w:r w:rsidRPr="005B032F">
              <w:rPr>
                <w:sz w:val="16"/>
                <w:szCs w:val="16"/>
              </w:rPr>
              <w:t>29:22:041401</w:t>
            </w:r>
          </w:p>
          <w:p w:rsidR="005B032F" w:rsidRPr="005B032F" w:rsidRDefault="005B032F" w:rsidP="005B032F">
            <w:pPr>
              <w:jc w:val="center"/>
              <w:rPr>
                <w:color w:val="FF0000"/>
                <w:sz w:val="16"/>
                <w:szCs w:val="16"/>
              </w:rPr>
            </w:pPr>
          </w:p>
        </w:tc>
        <w:tc>
          <w:tcPr>
            <w:tcW w:w="1701" w:type="dxa"/>
            <w:tcBorders>
              <w:top w:val="single" w:sz="4" w:space="0" w:color="auto"/>
              <w:left w:val="single" w:sz="4" w:space="0" w:color="auto"/>
              <w:bottom w:val="single" w:sz="4" w:space="0" w:color="auto"/>
            </w:tcBorders>
            <w:shd w:val="clear" w:color="auto" w:fill="FFFFFF"/>
          </w:tcPr>
          <w:p w:rsidR="005B032F" w:rsidRPr="005B032F" w:rsidRDefault="005B032F" w:rsidP="00D62DE4">
            <w:pPr>
              <w:rPr>
                <w:sz w:val="16"/>
                <w:szCs w:val="16"/>
              </w:rPr>
            </w:pPr>
            <w:r w:rsidRPr="005B032F">
              <w:rPr>
                <w:sz w:val="16"/>
                <w:szCs w:val="16"/>
              </w:rPr>
              <w:t>Акватория реки Северн</w:t>
            </w:r>
            <w:r w:rsidR="00D62DE4">
              <w:rPr>
                <w:sz w:val="16"/>
                <w:szCs w:val="16"/>
              </w:rPr>
              <w:t>ой Двины</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sz w:val="16"/>
                <w:szCs w:val="16"/>
              </w:rPr>
            </w:pPr>
            <w:r w:rsidRPr="005B032F">
              <w:rPr>
                <w:sz w:val="16"/>
                <w:szCs w:val="16"/>
              </w:rPr>
              <w:t>1</w:t>
            </w:r>
          </w:p>
          <w:p w:rsidR="005B032F" w:rsidRPr="005B032F" w:rsidRDefault="005B032F" w:rsidP="005B032F">
            <w:pPr>
              <w:jc w:val="center"/>
              <w:rPr>
                <w:sz w:val="16"/>
                <w:szCs w:val="16"/>
              </w:rPr>
            </w:pPr>
            <w:r w:rsidRPr="005B032F">
              <w:rPr>
                <w:sz w:val="16"/>
                <w:szCs w:val="16"/>
              </w:rPr>
              <w:t>2</w:t>
            </w:r>
          </w:p>
          <w:p w:rsidR="005B032F" w:rsidRPr="005B032F" w:rsidRDefault="005B032F" w:rsidP="005B032F">
            <w:pPr>
              <w:jc w:val="center"/>
              <w:rPr>
                <w:sz w:val="16"/>
                <w:szCs w:val="16"/>
              </w:rPr>
            </w:pPr>
            <w:r w:rsidRPr="005B032F">
              <w:rPr>
                <w:sz w:val="16"/>
                <w:szCs w:val="16"/>
              </w:rPr>
              <w:t>3</w:t>
            </w:r>
          </w:p>
          <w:p w:rsidR="005B032F" w:rsidRPr="005B032F" w:rsidRDefault="005B032F" w:rsidP="005B032F">
            <w:pPr>
              <w:jc w:val="center"/>
              <w:rPr>
                <w:sz w:val="16"/>
                <w:szCs w:val="16"/>
              </w:rPr>
            </w:pPr>
            <w:r w:rsidRPr="005B032F">
              <w:rPr>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2519545,22</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2519561,44</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2519640,55</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2519627,23</w:t>
            </w:r>
          </w:p>
        </w:tc>
        <w:tc>
          <w:tcPr>
            <w:tcW w:w="1337"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rStyle w:val="95pt0pt"/>
                <w:b w:val="0"/>
                <w:spacing w:val="0"/>
                <w:sz w:val="16"/>
                <w:szCs w:val="16"/>
              </w:rPr>
            </w:pPr>
            <w:r w:rsidRPr="005B032F">
              <w:rPr>
                <w:rStyle w:val="95pt0pt"/>
                <w:b w:val="0"/>
                <w:spacing w:val="0"/>
                <w:sz w:val="16"/>
                <w:szCs w:val="16"/>
              </w:rPr>
              <w:t>654298,00</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654315,41</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654239,70</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654221,50</w:t>
            </w:r>
          </w:p>
        </w:tc>
      </w:tr>
      <w:tr w:rsidR="005B032F" w:rsidRPr="005B032F" w:rsidTr="005B032F">
        <w:trPr>
          <w:trHeight w:val="30"/>
          <w:jc w:val="center"/>
        </w:trPr>
        <w:tc>
          <w:tcPr>
            <w:tcW w:w="1436" w:type="dxa"/>
            <w:tcBorders>
              <w:top w:val="single" w:sz="4" w:space="0" w:color="auto"/>
              <w:left w:val="single" w:sz="4" w:space="0" w:color="auto"/>
              <w:bottom w:val="single" w:sz="4" w:space="0" w:color="auto"/>
            </w:tcBorders>
            <w:shd w:val="clear" w:color="auto" w:fill="FFFFFF"/>
          </w:tcPr>
          <w:p w:rsidR="005B032F" w:rsidRPr="005B032F" w:rsidRDefault="005B032F" w:rsidP="005B032F">
            <w:pPr>
              <w:rPr>
                <w:sz w:val="16"/>
                <w:szCs w:val="16"/>
              </w:rPr>
            </w:pPr>
            <w:r w:rsidRPr="005B032F">
              <w:rPr>
                <w:rStyle w:val="95pt0pt"/>
                <w:b w:val="0"/>
                <w:spacing w:val="0"/>
                <w:sz w:val="16"/>
                <w:szCs w:val="16"/>
              </w:rPr>
              <w:t>:ЗУ1(4)</w:t>
            </w:r>
          </w:p>
        </w:tc>
        <w:tc>
          <w:tcPr>
            <w:tcW w:w="1002" w:type="dxa"/>
            <w:tcBorders>
              <w:top w:val="single" w:sz="4" w:space="0" w:color="auto"/>
              <w:left w:val="single" w:sz="4" w:space="0" w:color="auto"/>
              <w:bottom w:val="single" w:sz="4" w:space="0" w:color="auto"/>
            </w:tcBorders>
            <w:shd w:val="clear" w:color="auto" w:fill="FFFFFF"/>
          </w:tcPr>
          <w:p w:rsidR="005B032F" w:rsidRPr="005B032F" w:rsidRDefault="005B032F" w:rsidP="005B032F">
            <w:pPr>
              <w:jc w:val="center"/>
              <w:rPr>
                <w:sz w:val="16"/>
                <w:szCs w:val="16"/>
              </w:rPr>
            </w:pPr>
            <w:r w:rsidRPr="005B032F">
              <w:rPr>
                <w:sz w:val="16"/>
                <w:szCs w:val="16"/>
              </w:rPr>
              <w:t>5006</w:t>
            </w:r>
          </w:p>
        </w:tc>
        <w:tc>
          <w:tcPr>
            <w:tcW w:w="1701" w:type="dxa"/>
            <w:tcBorders>
              <w:top w:val="single" w:sz="4" w:space="0" w:color="auto"/>
              <w:left w:val="single" w:sz="4" w:space="0" w:color="auto"/>
              <w:bottom w:val="single" w:sz="4" w:space="0" w:color="auto"/>
            </w:tcBorders>
            <w:shd w:val="clear" w:color="auto" w:fill="FFFFFF"/>
          </w:tcPr>
          <w:p w:rsidR="005B032F" w:rsidRPr="005B032F" w:rsidRDefault="005B032F" w:rsidP="005B032F">
            <w:pPr>
              <w:jc w:val="center"/>
              <w:rPr>
                <w:color w:val="FF0000"/>
                <w:sz w:val="16"/>
                <w:szCs w:val="16"/>
              </w:rPr>
            </w:pPr>
            <w:r w:rsidRPr="005B032F">
              <w:rPr>
                <w:sz w:val="16"/>
                <w:szCs w:val="16"/>
              </w:rPr>
              <w:t>29:22:040714</w:t>
            </w:r>
          </w:p>
          <w:p w:rsidR="005B032F" w:rsidRPr="005B032F" w:rsidRDefault="005B032F" w:rsidP="005B032F">
            <w:pPr>
              <w:jc w:val="center"/>
              <w:rPr>
                <w:color w:val="FF0000"/>
                <w:sz w:val="16"/>
                <w:szCs w:val="16"/>
              </w:rPr>
            </w:pPr>
          </w:p>
          <w:p w:rsidR="005B032F" w:rsidRPr="005B032F" w:rsidRDefault="005B032F" w:rsidP="005B032F">
            <w:pPr>
              <w:jc w:val="center"/>
              <w:rPr>
                <w:color w:val="FF0000"/>
                <w:sz w:val="16"/>
                <w:szCs w:val="16"/>
              </w:rPr>
            </w:pPr>
          </w:p>
          <w:p w:rsidR="005B032F" w:rsidRPr="005B032F" w:rsidRDefault="005B032F" w:rsidP="005B032F">
            <w:pPr>
              <w:jc w:val="center"/>
              <w:rPr>
                <w:color w:val="FF0000"/>
                <w:sz w:val="16"/>
                <w:szCs w:val="16"/>
              </w:rPr>
            </w:pPr>
          </w:p>
          <w:p w:rsidR="005B032F" w:rsidRPr="005B032F" w:rsidRDefault="005B032F" w:rsidP="005B032F">
            <w:pPr>
              <w:jc w:val="center"/>
              <w:rPr>
                <w:color w:val="FF0000"/>
                <w:sz w:val="16"/>
                <w:szCs w:val="16"/>
              </w:rPr>
            </w:pPr>
          </w:p>
          <w:p w:rsidR="005B032F" w:rsidRPr="005B032F" w:rsidRDefault="005B032F" w:rsidP="005B032F">
            <w:pPr>
              <w:jc w:val="center"/>
              <w:rPr>
                <w:color w:val="FF0000"/>
                <w:sz w:val="16"/>
                <w:szCs w:val="16"/>
              </w:rPr>
            </w:pPr>
          </w:p>
          <w:p w:rsidR="005B032F" w:rsidRPr="005B032F" w:rsidRDefault="005B032F" w:rsidP="005B032F">
            <w:pPr>
              <w:jc w:val="center"/>
              <w:rPr>
                <w:color w:val="FF0000"/>
                <w:sz w:val="16"/>
                <w:szCs w:val="16"/>
              </w:rPr>
            </w:pPr>
          </w:p>
          <w:p w:rsidR="005B032F" w:rsidRPr="005B032F" w:rsidRDefault="005B032F" w:rsidP="005B032F">
            <w:pPr>
              <w:jc w:val="center"/>
              <w:rPr>
                <w:color w:val="FF0000"/>
                <w:sz w:val="16"/>
                <w:szCs w:val="16"/>
              </w:rPr>
            </w:pPr>
          </w:p>
          <w:p w:rsidR="005B032F" w:rsidRPr="005B032F" w:rsidRDefault="005B032F" w:rsidP="005B032F">
            <w:pPr>
              <w:jc w:val="center"/>
              <w:rPr>
                <w:color w:val="FF0000"/>
                <w:sz w:val="16"/>
                <w:szCs w:val="16"/>
              </w:rPr>
            </w:pPr>
          </w:p>
        </w:tc>
        <w:tc>
          <w:tcPr>
            <w:tcW w:w="1701" w:type="dxa"/>
            <w:tcBorders>
              <w:top w:val="single" w:sz="4" w:space="0" w:color="auto"/>
              <w:left w:val="single" w:sz="4" w:space="0" w:color="auto"/>
              <w:bottom w:val="single" w:sz="4" w:space="0" w:color="auto"/>
            </w:tcBorders>
            <w:shd w:val="clear" w:color="auto" w:fill="FFFFFF"/>
          </w:tcPr>
          <w:p w:rsidR="005B032F" w:rsidRPr="005B032F" w:rsidRDefault="005B032F" w:rsidP="00D62DE4">
            <w:pPr>
              <w:rPr>
                <w:color w:val="FF0000"/>
                <w:sz w:val="16"/>
                <w:szCs w:val="16"/>
              </w:rPr>
            </w:pPr>
            <w:r w:rsidRPr="005B032F">
              <w:rPr>
                <w:rStyle w:val="95pt0pt"/>
                <w:b w:val="0"/>
                <w:spacing w:val="0"/>
                <w:sz w:val="16"/>
                <w:szCs w:val="16"/>
              </w:rPr>
              <w:t>Территории общего пользования и акватория реки Северн</w:t>
            </w:r>
            <w:r w:rsidR="00D62DE4">
              <w:rPr>
                <w:rStyle w:val="95pt0pt"/>
                <w:b w:val="0"/>
                <w:spacing w:val="0"/>
                <w:sz w:val="16"/>
                <w:szCs w:val="16"/>
              </w:rPr>
              <w:t>ой Двины</w:t>
            </w:r>
          </w:p>
        </w:tc>
        <w:tc>
          <w:tcPr>
            <w:tcW w:w="1221"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sz w:val="16"/>
                <w:szCs w:val="16"/>
              </w:rPr>
            </w:pPr>
            <w:r w:rsidRPr="005B032F">
              <w:rPr>
                <w:sz w:val="16"/>
                <w:szCs w:val="16"/>
              </w:rPr>
              <w:t>1</w:t>
            </w:r>
          </w:p>
          <w:p w:rsidR="005B032F" w:rsidRPr="005B032F" w:rsidRDefault="005B032F" w:rsidP="005B032F">
            <w:pPr>
              <w:jc w:val="center"/>
              <w:rPr>
                <w:sz w:val="16"/>
                <w:szCs w:val="16"/>
              </w:rPr>
            </w:pPr>
            <w:r w:rsidRPr="005B032F">
              <w:rPr>
                <w:sz w:val="16"/>
                <w:szCs w:val="16"/>
              </w:rPr>
              <w:t>2</w:t>
            </w:r>
          </w:p>
          <w:p w:rsidR="005B032F" w:rsidRPr="005B032F" w:rsidRDefault="005B032F" w:rsidP="005B032F">
            <w:pPr>
              <w:jc w:val="center"/>
              <w:rPr>
                <w:sz w:val="16"/>
                <w:szCs w:val="16"/>
              </w:rPr>
            </w:pPr>
            <w:r w:rsidRPr="005B032F">
              <w:rPr>
                <w:sz w:val="16"/>
                <w:szCs w:val="16"/>
              </w:rPr>
              <w:t>3</w:t>
            </w:r>
          </w:p>
          <w:p w:rsidR="005B032F" w:rsidRPr="005B032F" w:rsidRDefault="005B032F" w:rsidP="005B032F">
            <w:pPr>
              <w:jc w:val="center"/>
              <w:rPr>
                <w:sz w:val="16"/>
                <w:szCs w:val="16"/>
              </w:rPr>
            </w:pPr>
            <w:r w:rsidRPr="005B032F">
              <w:rPr>
                <w:sz w:val="16"/>
                <w:szCs w:val="16"/>
              </w:rPr>
              <w:t>4</w:t>
            </w:r>
          </w:p>
          <w:p w:rsidR="005B032F" w:rsidRPr="005B032F" w:rsidRDefault="005B032F" w:rsidP="005B032F">
            <w:pPr>
              <w:jc w:val="center"/>
              <w:rPr>
                <w:sz w:val="16"/>
                <w:szCs w:val="16"/>
              </w:rPr>
            </w:pPr>
            <w:r w:rsidRPr="005B032F">
              <w:rPr>
                <w:sz w:val="16"/>
                <w:szCs w:val="16"/>
              </w:rPr>
              <w:t>5</w:t>
            </w:r>
          </w:p>
          <w:p w:rsidR="005B032F" w:rsidRPr="005B032F" w:rsidRDefault="005B032F" w:rsidP="005B032F">
            <w:pPr>
              <w:jc w:val="center"/>
              <w:rPr>
                <w:sz w:val="16"/>
                <w:szCs w:val="16"/>
              </w:rPr>
            </w:pPr>
            <w:r w:rsidRPr="005B032F">
              <w:rPr>
                <w:sz w:val="16"/>
                <w:szCs w:val="16"/>
              </w:rPr>
              <w:t>6</w:t>
            </w:r>
          </w:p>
          <w:p w:rsidR="005B032F" w:rsidRPr="005B032F" w:rsidRDefault="005B032F" w:rsidP="005B032F">
            <w:pPr>
              <w:tabs>
                <w:tab w:val="left" w:pos="825"/>
              </w:tabs>
              <w:jc w:val="center"/>
              <w:rPr>
                <w:sz w:val="16"/>
                <w:szCs w:val="16"/>
              </w:rPr>
            </w:pPr>
            <w:r w:rsidRPr="005B032F">
              <w:rPr>
                <w:sz w:val="16"/>
                <w:szCs w:val="16"/>
              </w:rPr>
              <w:t>7</w:t>
            </w:r>
          </w:p>
          <w:p w:rsidR="005B032F" w:rsidRPr="005B032F" w:rsidRDefault="005B032F" w:rsidP="005B032F">
            <w:pPr>
              <w:tabs>
                <w:tab w:val="left" w:pos="825"/>
              </w:tabs>
              <w:jc w:val="center"/>
              <w:rPr>
                <w:sz w:val="16"/>
                <w:szCs w:val="16"/>
              </w:rPr>
            </w:pPr>
            <w:r w:rsidRPr="005B032F">
              <w:rPr>
                <w:sz w:val="16"/>
                <w:szCs w:val="16"/>
              </w:rPr>
              <w:t>8</w:t>
            </w:r>
          </w:p>
          <w:p w:rsidR="005B032F" w:rsidRPr="005B032F" w:rsidRDefault="005B032F" w:rsidP="005B032F">
            <w:pPr>
              <w:tabs>
                <w:tab w:val="left" w:pos="825"/>
              </w:tabs>
              <w:jc w:val="center"/>
              <w:rPr>
                <w:sz w:val="16"/>
                <w:szCs w:val="16"/>
              </w:rPr>
            </w:pPr>
            <w:r w:rsidRPr="005B032F">
              <w:rPr>
                <w:sz w:val="16"/>
                <w:szCs w:val="16"/>
              </w:rPr>
              <w:t>9</w:t>
            </w:r>
          </w:p>
          <w:p w:rsidR="005B032F" w:rsidRPr="005B032F" w:rsidRDefault="005B032F" w:rsidP="005B032F">
            <w:pPr>
              <w:tabs>
                <w:tab w:val="left" w:pos="825"/>
              </w:tabs>
              <w:jc w:val="center"/>
              <w:rPr>
                <w:sz w:val="16"/>
                <w:szCs w:val="16"/>
              </w:rPr>
            </w:pPr>
            <w:r w:rsidRPr="005B032F">
              <w:rPr>
                <w:sz w:val="16"/>
                <w:szCs w:val="16"/>
              </w:rPr>
              <w:t>10</w:t>
            </w:r>
          </w:p>
          <w:p w:rsidR="005B032F" w:rsidRPr="005B032F" w:rsidRDefault="005B032F" w:rsidP="005B032F">
            <w:pPr>
              <w:tabs>
                <w:tab w:val="left" w:pos="825"/>
              </w:tabs>
              <w:jc w:val="center"/>
              <w:rPr>
                <w:sz w:val="16"/>
                <w:szCs w:val="16"/>
              </w:rPr>
            </w:pPr>
            <w:r w:rsidRPr="005B032F">
              <w:rPr>
                <w:sz w:val="16"/>
                <w:szCs w:val="16"/>
              </w:rPr>
              <w:t>11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sz w:val="16"/>
                <w:szCs w:val="16"/>
              </w:rPr>
            </w:pPr>
            <w:r w:rsidRPr="005B032F">
              <w:rPr>
                <w:sz w:val="16"/>
                <w:szCs w:val="16"/>
              </w:rPr>
              <w:t>2519627,23</w:t>
            </w:r>
          </w:p>
          <w:p w:rsidR="005B032F" w:rsidRPr="005B032F" w:rsidRDefault="005B032F" w:rsidP="005B032F">
            <w:pPr>
              <w:jc w:val="center"/>
              <w:rPr>
                <w:sz w:val="16"/>
                <w:szCs w:val="16"/>
              </w:rPr>
            </w:pPr>
            <w:r w:rsidRPr="005B032F">
              <w:rPr>
                <w:sz w:val="16"/>
                <w:szCs w:val="16"/>
              </w:rPr>
              <w:t>2519640,55</w:t>
            </w:r>
          </w:p>
          <w:p w:rsidR="005B032F" w:rsidRPr="005B032F" w:rsidRDefault="005B032F" w:rsidP="005B032F">
            <w:pPr>
              <w:jc w:val="center"/>
              <w:rPr>
                <w:sz w:val="16"/>
                <w:szCs w:val="16"/>
              </w:rPr>
            </w:pPr>
            <w:r w:rsidRPr="005B032F">
              <w:rPr>
                <w:sz w:val="16"/>
                <w:szCs w:val="16"/>
              </w:rPr>
              <w:t>2519721,14</w:t>
            </w:r>
          </w:p>
          <w:p w:rsidR="005B032F" w:rsidRPr="005B032F" w:rsidRDefault="005B032F" w:rsidP="005B032F">
            <w:pPr>
              <w:jc w:val="center"/>
              <w:rPr>
                <w:sz w:val="16"/>
                <w:szCs w:val="16"/>
              </w:rPr>
            </w:pPr>
            <w:r w:rsidRPr="005B032F">
              <w:rPr>
                <w:sz w:val="16"/>
                <w:szCs w:val="16"/>
              </w:rPr>
              <w:t>2519697,42</w:t>
            </w:r>
          </w:p>
          <w:p w:rsidR="005B032F" w:rsidRPr="005B032F" w:rsidRDefault="005B032F" w:rsidP="005B032F">
            <w:pPr>
              <w:jc w:val="center"/>
              <w:rPr>
                <w:sz w:val="16"/>
                <w:szCs w:val="16"/>
              </w:rPr>
            </w:pPr>
            <w:r w:rsidRPr="005B032F">
              <w:rPr>
                <w:sz w:val="16"/>
                <w:szCs w:val="16"/>
              </w:rPr>
              <w:t>2519659,69</w:t>
            </w:r>
          </w:p>
          <w:p w:rsidR="005B032F" w:rsidRPr="005B032F" w:rsidRDefault="005B032F" w:rsidP="005B032F">
            <w:pPr>
              <w:jc w:val="center"/>
              <w:rPr>
                <w:sz w:val="16"/>
                <w:szCs w:val="16"/>
              </w:rPr>
            </w:pPr>
            <w:r w:rsidRPr="005B032F">
              <w:rPr>
                <w:sz w:val="16"/>
                <w:szCs w:val="16"/>
              </w:rPr>
              <w:t>2519635,44</w:t>
            </w:r>
          </w:p>
          <w:p w:rsidR="005B032F" w:rsidRPr="005B032F" w:rsidRDefault="005B032F" w:rsidP="005B032F">
            <w:pPr>
              <w:jc w:val="center"/>
              <w:rPr>
                <w:sz w:val="16"/>
                <w:szCs w:val="16"/>
              </w:rPr>
            </w:pPr>
            <w:r w:rsidRPr="005B032F">
              <w:rPr>
                <w:sz w:val="16"/>
                <w:szCs w:val="16"/>
              </w:rPr>
              <w:t>2519624,21</w:t>
            </w:r>
          </w:p>
          <w:p w:rsidR="005B032F" w:rsidRPr="005B032F" w:rsidRDefault="005B032F" w:rsidP="005B032F">
            <w:pPr>
              <w:jc w:val="center"/>
              <w:rPr>
                <w:sz w:val="16"/>
                <w:szCs w:val="16"/>
              </w:rPr>
            </w:pPr>
            <w:r w:rsidRPr="005B032F">
              <w:rPr>
                <w:sz w:val="16"/>
                <w:szCs w:val="16"/>
              </w:rPr>
              <w:t>2519682,98</w:t>
            </w:r>
          </w:p>
          <w:p w:rsidR="005B032F" w:rsidRPr="005B032F" w:rsidRDefault="005B032F" w:rsidP="005B032F">
            <w:pPr>
              <w:jc w:val="center"/>
              <w:rPr>
                <w:sz w:val="16"/>
                <w:szCs w:val="16"/>
              </w:rPr>
            </w:pPr>
            <w:r w:rsidRPr="005B032F">
              <w:rPr>
                <w:sz w:val="16"/>
                <w:szCs w:val="16"/>
              </w:rPr>
              <w:t>2519692,13</w:t>
            </w:r>
          </w:p>
          <w:p w:rsidR="005B032F" w:rsidRPr="005B032F" w:rsidRDefault="005B032F" w:rsidP="005B032F">
            <w:pPr>
              <w:jc w:val="center"/>
              <w:rPr>
                <w:sz w:val="16"/>
                <w:szCs w:val="16"/>
              </w:rPr>
            </w:pPr>
            <w:r w:rsidRPr="005B032F">
              <w:rPr>
                <w:sz w:val="16"/>
                <w:szCs w:val="16"/>
              </w:rPr>
              <w:t>2519676,00</w:t>
            </w:r>
          </w:p>
          <w:p w:rsidR="005B032F" w:rsidRPr="005B032F" w:rsidRDefault="005B032F" w:rsidP="005B032F">
            <w:pPr>
              <w:jc w:val="center"/>
              <w:rPr>
                <w:sz w:val="16"/>
                <w:szCs w:val="16"/>
              </w:rPr>
            </w:pPr>
            <w:r w:rsidRPr="005B032F">
              <w:rPr>
                <w:sz w:val="16"/>
                <w:szCs w:val="16"/>
              </w:rPr>
              <w:t>2519682,19</w:t>
            </w:r>
          </w:p>
        </w:tc>
        <w:tc>
          <w:tcPr>
            <w:tcW w:w="1337" w:type="dxa"/>
            <w:tcBorders>
              <w:top w:val="single" w:sz="4" w:space="0" w:color="auto"/>
              <w:left w:val="single" w:sz="4" w:space="0" w:color="auto"/>
              <w:bottom w:val="single" w:sz="4" w:space="0" w:color="auto"/>
              <w:right w:val="single" w:sz="4" w:space="0" w:color="auto"/>
            </w:tcBorders>
            <w:shd w:val="clear" w:color="auto" w:fill="FFFFFF"/>
          </w:tcPr>
          <w:p w:rsidR="005B032F" w:rsidRPr="005B032F" w:rsidRDefault="005B032F" w:rsidP="005B032F">
            <w:pPr>
              <w:jc w:val="center"/>
              <w:rPr>
                <w:rStyle w:val="95pt0pt"/>
                <w:b w:val="0"/>
                <w:spacing w:val="0"/>
                <w:sz w:val="16"/>
                <w:szCs w:val="16"/>
              </w:rPr>
            </w:pPr>
            <w:r w:rsidRPr="005B032F">
              <w:rPr>
                <w:rStyle w:val="95pt0pt"/>
                <w:b w:val="0"/>
                <w:spacing w:val="0"/>
                <w:sz w:val="16"/>
                <w:szCs w:val="16"/>
              </w:rPr>
              <w:t>654221,50</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654239,70</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654161,94</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654111,49</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654062,51</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654034,77</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654042,99</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654123,24</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654148,08</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654163,53</w:t>
            </w:r>
          </w:p>
          <w:p w:rsidR="005B032F" w:rsidRPr="005B032F" w:rsidRDefault="005B032F" w:rsidP="005B032F">
            <w:pPr>
              <w:jc w:val="center"/>
              <w:rPr>
                <w:rStyle w:val="95pt0pt"/>
                <w:b w:val="0"/>
                <w:spacing w:val="0"/>
                <w:sz w:val="16"/>
                <w:szCs w:val="16"/>
              </w:rPr>
            </w:pPr>
            <w:r w:rsidRPr="005B032F">
              <w:rPr>
                <w:rStyle w:val="95pt0pt"/>
                <w:b w:val="0"/>
                <w:spacing w:val="0"/>
                <w:sz w:val="16"/>
                <w:szCs w:val="16"/>
              </w:rPr>
              <w:t>654169,80</w:t>
            </w:r>
          </w:p>
        </w:tc>
      </w:tr>
    </w:tbl>
    <w:p w:rsidR="00965D19" w:rsidRDefault="00965D19" w:rsidP="00641FB1">
      <w:pPr>
        <w:keepNext/>
        <w:autoSpaceDE w:val="0"/>
        <w:autoSpaceDN w:val="0"/>
        <w:adjustRightInd w:val="0"/>
        <w:rPr>
          <w:color w:val="FF0000"/>
          <w:sz w:val="28"/>
          <w:szCs w:val="28"/>
        </w:rPr>
      </w:pPr>
    </w:p>
    <w:tbl>
      <w:tblPr>
        <w:tblW w:w="0" w:type="auto"/>
        <w:tblLook w:val="04A0" w:firstRow="1" w:lastRow="0" w:firstColumn="1" w:lastColumn="0" w:noHBand="0" w:noVBand="1"/>
      </w:tblPr>
      <w:tblGrid>
        <w:gridCol w:w="1242"/>
        <w:gridCol w:w="8612"/>
      </w:tblGrid>
      <w:tr w:rsidR="00D62DE4" w:rsidRPr="00C147F4" w:rsidTr="00C147F4">
        <w:tc>
          <w:tcPr>
            <w:tcW w:w="1242" w:type="dxa"/>
            <w:shd w:val="clear" w:color="auto" w:fill="auto"/>
          </w:tcPr>
          <w:p w:rsidR="00D62DE4" w:rsidRPr="00C147F4" w:rsidRDefault="00D62DE4" w:rsidP="00C147F4">
            <w:pPr>
              <w:autoSpaceDE w:val="0"/>
              <w:autoSpaceDN w:val="0"/>
              <w:adjustRightInd w:val="0"/>
              <w:rPr>
                <w:rFonts w:eastAsia="Calibri"/>
                <w:sz w:val="20"/>
                <w:szCs w:val="20"/>
              </w:rPr>
            </w:pPr>
            <w:r w:rsidRPr="00C147F4">
              <w:rPr>
                <w:rFonts w:eastAsia="Calibri"/>
                <w:sz w:val="10"/>
                <w:szCs w:val="10"/>
              </w:rPr>
              <w:br w:type="page"/>
            </w:r>
            <w:r w:rsidRPr="00C147F4">
              <w:rPr>
                <w:rFonts w:eastAsia="Calibri"/>
                <w:sz w:val="20"/>
                <w:szCs w:val="20"/>
              </w:rPr>
              <w:t>Таблица 3 –</w:t>
            </w:r>
          </w:p>
        </w:tc>
        <w:tc>
          <w:tcPr>
            <w:tcW w:w="8612" w:type="dxa"/>
            <w:shd w:val="clear" w:color="auto" w:fill="auto"/>
          </w:tcPr>
          <w:p w:rsidR="00D62DE4" w:rsidRPr="00C147F4" w:rsidRDefault="00D62DE4" w:rsidP="00C147F4">
            <w:pPr>
              <w:autoSpaceDE w:val="0"/>
              <w:autoSpaceDN w:val="0"/>
              <w:adjustRightInd w:val="0"/>
              <w:ind w:left="-108"/>
              <w:jc w:val="both"/>
              <w:rPr>
                <w:rFonts w:eastAsia="Calibri"/>
                <w:sz w:val="20"/>
                <w:szCs w:val="20"/>
              </w:rPr>
            </w:pPr>
            <w:r w:rsidRPr="00C147F4">
              <w:rPr>
                <w:rFonts w:eastAsia="Calibri"/>
                <w:sz w:val="20"/>
                <w:szCs w:val="20"/>
              </w:rPr>
              <w:t>Характеристики земельных участков, из которых формируются части</w:t>
            </w:r>
          </w:p>
        </w:tc>
      </w:tr>
    </w:tbl>
    <w:p w:rsidR="00D62DE4" w:rsidRDefault="00D62DE4" w:rsidP="00D62DE4">
      <w:pPr>
        <w:autoSpaceDE w:val="0"/>
        <w:autoSpaceDN w:val="0"/>
        <w:adjustRightInd w:val="0"/>
        <w:rPr>
          <w:rFonts w:eastAsia="Calibr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824"/>
        <w:gridCol w:w="2126"/>
        <w:gridCol w:w="1701"/>
        <w:gridCol w:w="2233"/>
      </w:tblGrid>
      <w:tr w:rsidR="00D62DE4" w:rsidRPr="00C147F4" w:rsidTr="00C147F4">
        <w:tc>
          <w:tcPr>
            <w:tcW w:w="1970" w:type="dxa"/>
            <w:shd w:val="clear" w:color="auto" w:fill="auto"/>
          </w:tcPr>
          <w:p w:rsidR="00D62DE4" w:rsidRPr="00C147F4" w:rsidRDefault="00D62DE4" w:rsidP="00C147F4">
            <w:pPr>
              <w:jc w:val="center"/>
              <w:rPr>
                <w:sz w:val="16"/>
                <w:szCs w:val="16"/>
              </w:rPr>
            </w:pPr>
            <w:r w:rsidRPr="00C147F4">
              <w:rPr>
                <w:rStyle w:val="95pt0pt"/>
                <w:b w:val="0"/>
                <w:sz w:val="16"/>
                <w:szCs w:val="16"/>
              </w:rPr>
              <w:t xml:space="preserve">Кадастровый номер земельного участка, </w:t>
            </w:r>
            <w:r w:rsidRPr="00C147F4">
              <w:rPr>
                <w:rStyle w:val="95pt0pt"/>
                <w:b w:val="0"/>
                <w:sz w:val="16"/>
                <w:szCs w:val="16"/>
              </w:rPr>
              <w:br/>
              <w:t>из которого формируется часть</w:t>
            </w:r>
          </w:p>
        </w:tc>
        <w:tc>
          <w:tcPr>
            <w:tcW w:w="1824" w:type="dxa"/>
            <w:shd w:val="clear" w:color="auto" w:fill="auto"/>
          </w:tcPr>
          <w:p w:rsidR="00D62DE4" w:rsidRPr="00C147F4" w:rsidRDefault="00D62DE4" w:rsidP="00C147F4">
            <w:pPr>
              <w:jc w:val="center"/>
              <w:rPr>
                <w:sz w:val="16"/>
                <w:szCs w:val="16"/>
              </w:rPr>
            </w:pPr>
            <w:r w:rsidRPr="00C147F4">
              <w:rPr>
                <w:rStyle w:val="95pt0pt"/>
                <w:b w:val="0"/>
                <w:sz w:val="16"/>
                <w:szCs w:val="16"/>
              </w:rPr>
              <w:t>Площадь земельного участка, из которого формируется часть, м</w:t>
            </w:r>
            <w:r w:rsidRPr="00C147F4">
              <w:rPr>
                <w:rStyle w:val="95pt0pt"/>
                <w:b w:val="0"/>
                <w:sz w:val="16"/>
                <w:szCs w:val="16"/>
                <w:vertAlign w:val="superscript"/>
              </w:rPr>
              <w:t>2</w:t>
            </w:r>
          </w:p>
        </w:tc>
        <w:tc>
          <w:tcPr>
            <w:tcW w:w="2126" w:type="dxa"/>
            <w:shd w:val="clear" w:color="auto" w:fill="auto"/>
          </w:tcPr>
          <w:p w:rsidR="00D62DE4" w:rsidRPr="00C147F4" w:rsidRDefault="00D62DE4" w:rsidP="00C147F4">
            <w:pPr>
              <w:jc w:val="center"/>
              <w:rPr>
                <w:sz w:val="16"/>
                <w:szCs w:val="16"/>
              </w:rPr>
            </w:pPr>
            <w:r w:rsidRPr="00C147F4">
              <w:rPr>
                <w:rStyle w:val="95pt0pt"/>
                <w:b w:val="0"/>
                <w:sz w:val="16"/>
                <w:szCs w:val="16"/>
              </w:rPr>
              <w:t xml:space="preserve">Разрешенное использование </w:t>
            </w:r>
            <w:r w:rsidRPr="00C147F4">
              <w:rPr>
                <w:rStyle w:val="95pt0pt"/>
                <w:b w:val="0"/>
                <w:sz w:val="16"/>
                <w:szCs w:val="16"/>
              </w:rPr>
              <w:br/>
              <w:t xml:space="preserve">земельного участка, </w:t>
            </w:r>
            <w:r w:rsidRPr="00C147F4">
              <w:rPr>
                <w:rStyle w:val="95pt0pt"/>
                <w:b w:val="0"/>
                <w:sz w:val="16"/>
                <w:szCs w:val="16"/>
              </w:rPr>
              <w:br/>
              <w:t>из которого формируется часть</w:t>
            </w:r>
          </w:p>
        </w:tc>
        <w:tc>
          <w:tcPr>
            <w:tcW w:w="1701" w:type="dxa"/>
            <w:shd w:val="clear" w:color="auto" w:fill="auto"/>
          </w:tcPr>
          <w:p w:rsidR="00D62DE4" w:rsidRPr="00C147F4" w:rsidRDefault="00D62DE4" w:rsidP="00C147F4">
            <w:pPr>
              <w:jc w:val="center"/>
              <w:rPr>
                <w:sz w:val="16"/>
                <w:szCs w:val="16"/>
              </w:rPr>
            </w:pPr>
            <w:r w:rsidRPr="00C147F4">
              <w:rPr>
                <w:rStyle w:val="95pt0pt"/>
                <w:b w:val="0"/>
                <w:sz w:val="16"/>
                <w:szCs w:val="16"/>
              </w:rPr>
              <w:t>Категория земельного участка, из которого формируется часть</w:t>
            </w:r>
          </w:p>
        </w:tc>
        <w:tc>
          <w:tcPr>
            <w:tcW w:w="2233" w:type="dxa"/>
            <w:shd w:val="clear" w:color="auto" w:fill="auto"/>
          </w:tcPr>
          <w:p w:rsidR="00D62DE4" w:rsidRPr="00C147F4" w:rsidRDefault="00D62DE4" w:rsidP="00C147F4">
            <w:pPr>
              <w:jc w:val="center"/>
              <w:rPr>
                <w:sz w:val="16"/>
                <w:szCs w:val="16"/>
              </w:rPr>
            </w:pPr>
            <w:r w:rsidRPr="00C147F4">
              <w:rPr>
                <w:rStyle w:val="95pt0pt"/>
                <w:b w:val="0"/>
                <w:sz w:val="16"/>
                <w:szCs w:val="16"/>
              </w:rPr>
              <w:t>Правообладатель земельного участка, из которого формируется часть</w:t>
            </w:r>
          </w:p>
        </w:tc>
      </w:tr>
      <w:tr w:rsidR="00D62DE4" w:rsidRPr="00C147F4" w:rsidTr="00C147F4">
        <w:tc>
          <w:tcPr>
            <w:tcW w:w="1970" w:type="dxa"/>
            <w:shd w:val="clear" w:color="auto" w:fill="auto"/>
          </w:tcPr>
          <w:p w:rsidR="00D62DE4" w:rsidRPr="00C147F4" w:rsidRDefault="00D62DE4" w:rsidP="00C147F4">
            <w:pPr>
              <w:jc w:val="center"/>
              <w:rPr>
                <w:rStyle w:val="95pt0pt"/>
                <w:b w:val="0"/>
                <w:sz w:val="16"/>
                <w:szCs w:val="16"/>
              </w:rPr>
            </w:pPr>
            <w:r w:rsidRPr="00C147F4">
              <w:rPr>
                <w:rStyle w:val="95pt0pt"/>
                <w:b w:val="0"/>
                <w:sz w:val="16"/>
                <w:szCs w:val="16"/>
              </w:rPr>
              <w:t>1</w:t>
            </w:r>
          </w:p>
        </w:tc>
        <w:tc>
          <w:tcPr>
            <w:tcW w:w="1824" w:type="dxa"/>
            <w:shd w:val="clear" w:color="auto" w:fill="auto"/>
          </w:tcPr>
          <w:p w:rsidR="00D62DE4" w:rsidRPr="00C147F4" w:rsidRDefault="00D62DE4" w:rsidP="00C147F4">
            <w:pPr>
              <w:jc w:val="center"/>
              <w:rPr>
                <w:rStyle w:val="95pt0pt"/>
                <w:b w:val="0"/>
                <w:sz w:val="16"/>
                <w:szCs w:val="16"/>
              </w:rPr>
            </w:pPr>
            <w:r w:rsidRPr="00C147F4">
              <w:rPr>
                <w:rStyle w:val="95pt0pt"/>
                <w:b w:val="0"/>
                <w:sz w:val="16"/>
                <w:szCs w:val="16"/>
              </w:rPr>
              <w:t>2</w:t>
            </w:r>
          </w:p>
        </w:tc>
        <w:tc>
          <w:tcPr>
            <w:tcW w:w="2126" w:type="dxa"/>
            <w:shd w:val="clear" w:color="auto" w:fill="auto"/>
          </w:tcPr>
          <w:p w:rsidR="00D62DE4" w:rsidRPr="00C147F4" w:rsidRDefault="00D62DE4" w:rsidP="00C147F4">
            <w:pPr>
              <w:jc w:val="center"/>
              <w:rPr>
                <w:rStyle w:val="95pt0pt"/>
                <w:b w:val="0"/>
                <w:sz w:val="16"/>
                <w:szCs w:val="16"/>
              </w:rPr>
            </w:pPr>
            <w:r w:rsidRPr="00C147F4">
              <w:rPr>
                <w:rStyle w:val="95pt0pt"/>
                <w:b w:val="0"/>
                <w:sz w:val="16"/>
                <w:szCs w:val="16"/>
              </w:rPr>
              <w:t>3</w:t>
            </w:r>
          </w:p>
        </w:tc>
        <w:tc>
          <w:tcPr>
            <w:tcW w:w="1701" w:type="dxa"/>
            <w:shd w:val="clear" w:color="auto" w:fill="auto"/>
          </w:tcPr>
          <w:p w:rsidR="00D62DE4" w:rsidRPr="00C147F4" w:rsidRDefault="00D62DE4" w:rsidP="00C147F4">
            <w:pPr>
              <w:jc w:val="center"/>
              <w:rPr>
                <w:rStyle w:val="95pt0pt"/>
                <w:b w:val="0"/>
                <w:sz w:val="16"/>
                <w:szCs w:val="16"/>
              </w:rPr>
            </w:pPr>
            <w:r w:rsidRPr="00C147F4">
              <w:rPr>
                <w:rStyle w:val="95pt0pt"/>
                <w:b w:val="0"/>
                <w:sz w:val="16"/>
                <w:szCs w:val="16"/>
              </w:rPr>
              <w:t>4</w:t>
            </w:r>
          </w:p>
        </w:tc>
        <w:tc>
          <w:tcPr>
            <w:tcW w:w="2233" w:type="dxa"/>
            <w:shd w:val="clear" w:color="auto" w:fill="auto"/>
          </w:tcPr>
          <w:p w:rsidR="00D62DE4" w:rsidRPr="00C147F4" w:rsidRDefault="00D62DE4" w:rsidP="00C147F4">
            <w:pPr>
              <w:jc w:val="center"/>
              <w:rPr>
                <w:rStyle w:val="95pt0pt"/>
                <w:b w:val="0"/>
                <w:sz w:val="16"/>
                <w:szCs w:val="16"/>
              </w:rPr>
            </w:pPr>
            <w:r w:rsidRPr="00C147F4">
              <w:rPr>
                <w:rStyle w:val="95pt0pt"/>
                <w:b w:val="0"/>
                <w:sz w:val="16"/>
                <w:szCs w:val="16"/>
              </w:rPr>
              <w:t>5</w:t>
            </w:r>
          </w:p>
        </w:tc>
      </w:tr>
      <w:tr w:rsidR="00D62DE4" w:rsidRPr="00C147F4" w:rsidTr="00C147F4">
        <w:tc>
          <w:tcPr>
            <w:tcW w:w="1970" w:type="dxa"/>
            <w:shd w:val="clear" w:color="auto" w:fill="auto"/>
          </w:tcPr>
          <w:p w:rsidR="00D62DE4" w:rsidRPr="00C147F4" w:rsidRDefault="00D62DE4" w:rsidP="00C147F4">
            <w:pPr>
              <w:jc w:val="center"/>
              <w:rPr>
                <w:sz w:val="16"/>
                <w:szCs w:val="16"/>
              </w:rPr>
            </w:pPr>
            <w:r w:rsidRPr="00C147F4">
              <w:rPr>
                <w:rFonts w:eastAsia="Calibri"/>
                <w:sz w:val="16"/>
                <w:szCs w:val="16"/>
              </w:rPr>
              <w:t>29:22:023013:19</w:t>
            </w:r>
          </w:p>
        </w:tc>
        <w:tc>
          <w:tcPr>
            <w:tcW w:w="1824" w:type="dxa"/>
            <w:shd w:val="clear" w:color="auto" w:fill="auto"/>
          </w:tcPr>
          <w:p w:rsidR="00D62DE4" w:rsidRPr="00C147F4" w:rsidRDefault="00D62DE4" w:rsidP="00C147F4">
            <w:pPr>
              <w:jc w:val="center"/>
              <w:rPr>
                <w:sz w:val="16"/>
                <w:szCs w:val="16"/>
              </w:rPr>
            </w:pPr>
            <w:r w:rsidRPr="00C147F4">
              <w:rPr>
                <w:rStyle w:val="95pt0pt"/>
                <w:b w:val="0"/>
                <w:sz w:val="16"/>
                <w:szCs w:val="16"/>
              </w:rPr>
              <w:t>16816</w:t>
            </w:r>
          </w:p>
        </w:tc>
        <w:tc>
          <w:tcPr>
            <w:tcW w:w="2126" w:type="dxa"/>
            <w:shd w:val="clear" w:color="auto" w:fill="auto"/>
          </w:tcPr>
          <w:p w:rsidR="00D62DE4" w:rsidRPr="00C147F4" w:rsidRDefault="00D62DE4" w:rsidP="00D62DE4">
            <w:pPr>
              <w:rPr>
                <w:sz w:val="16"/>
                <w:szCs w:val="16"/>
              </w:rPr>
            </w:pPr>
            <w:r w:rsidRPr="00C147F4">
              <w:rPr>
                <w:rStyle w:val="95pt0pt"/>
                <w:b w:val="0"/>
                <w:sz w:val="16"/>
                <w:szCs w:val="16"/>
              </w:rPr>
              <w:t>Для объектов общественно-делового значения</w:t>
            </w:r>
          </w:p>
        </w:tc>
        <w:tc>
          <w:tcPr>
            <w:tcW w:w="1701" w:type="dxa"/>
            <w:shd w:val="clear" w:color="auto" w:fill="auto"/>
          </w:tcPr>
          <w:p w:rsidR="00D62DE4" w:rsidRPr="00C147F4" w:rsidRDefault="00D62DE4" w:rsidP="00D62DE4">
            <w:pPr>
              <w:rPr>
                <w:sz w:val="16"/>
                <w:szCs w:val="16"/>
              </w:rPr>
            </w:pPr>
            <w:r w:rsidRPr="00C147F4">
              <w:rPr>
                <w:rStyle w:val="95pt0pt"/>
                <w:b w:val="0"/>
                <w:sz w:val="16"/>
                <w:szCs w:val="16"/>
              </w:rPr>
              <w:t>Земли населенных пунктов</w:t>
            </w:r>
          </w:p>
        </w:tc>
        <w:tc>
          <w:tcPr>
            <w:tcW w:w="2233" w:type="dxa"/>
            <w:shd w:val="clear" w:color="auto" w:fill="auto"/>
          </w:tcPr>
          <w:p w:rsidR="00D62DE4" w:rsidRPr="00C147F4" w:rsidRDefault="00D62DE4" w:rsidP="00D62DE4">
            <w:pPr>
              <w:rPr>
                <w:sz w:val="16"/>
                <w:szCs w:val="16"/>
              </w:rPr>
            </w:pPr>
            <w:r w:rsidRPr="00C147F4">
              <w:rPr>
                <w:rStyle w:val="95pt0pt"/>
                <w:b w:val="0"/>
                <w:sz w:val="16"/>
                <w:szCs w:val="16"/>
              </w:rPr>
              <w:t>Собственность публично-правовых образований</w:t>
            </w:r>
          </w:p>
        </w:tc>
      </w:tr>
      <w:tr w:rsidR="00D62DE4" w:rsidRPr="00C147F4" w:rsidTr="00C147F4">
        <w:tc>
          <w:tcPr>
            <w:tcW w:w="1970" w:type="dxa"/>
            <w:shd w:val="clear" w:color="auto" w:fill="auto"/>
          </w:tcPr>
          <w:p w:rsidR="00D62DE4" w:rsidRPr="00C147F4" w:rsidRDefault="00D62DE4" w:rsidP="00C147F4">
            <w:pPr>
              <w:jc w:val="center"/>
              <w:rPr>
                <w:rStyle w:val="95pt0pt"/>
                <w:b w:val="0"/>
                <w:sz w:val="16"/>
                <w:szCs w:val="16"/>
              </w:rPr>
            </w:pPr>
            <w:r w:rsidRPr="00C147F4">
              <w:rPr>
                <w:rFonts w:eastAsia="Calibri"/>
                <w:sz w:val="16"/>
                <w:szCs w:val="16"/>
              </w:rPr>
              <w:t>29:22:023013:23</w:t>
            </w:r>
          </w:p>
        </w:tc>
        <w:tc>
          <w:tcPr>
            <w:tcW w:w="1824" w:type="dxa"/>
            <w:shd w:val="clear" w:color="auto" w:fill="auto"/>
          </w:tcPr>
          <w:p w:rsidR="00D62DE4" w:rsidRPr="00C147F4" w:rsidRDefault="00D62DE4" w:rsidP="00C147F4">
            <w:pPr>
              <w:jc w:val="center"/>
              <w:rPr>
                <w:rStyle w:val="95pt0pt"/>
                <w:b w:val="0"/>
                <w:sz w:val="16"/>
                <w:szCs w:val="16"/>
              </w:rPr>
            </w:pPr>
            <w:r w:rsidRPr="00C147F4">
              <w:rPr>
                <w:rStyle w:val="95pt0pt"/>
                <w:b w:val="0"/>
                <w:sz w:val="16"/>
                <w:szCs w:val="16"/>
              </w:rPr>
              <w:t>1858</w:t>
            </w:r>
          </w:p>
        </w:tc>
        <w:tc>
          <w:tcPr>
            <w:tcW w:w="2126" w:type="dxa"/>
            <w:shd w:val="clear" w:color="auto" w:fill="auto"/>
          </w:tcPr>
          <w:p w:rsidR="00D62DE4" w:rsidRPr="00C147F4" w:rsidRDefault="00D62DE4" w:rsidP="00D62DE4">
            <w:pPr>
              <w:rPr>
                <w:rStyle w:val="95pt0pt"/>
                <w:b w:val="0"/>
                <w:sz w:val="16"/>
                <w:szCs w:val="16"/>
              </w:rPr>
            </w:pPr>
            <w:r w:rsidRPr="00C147F4">
              <w:rPr>
                <w:rStyle w:val="95pt0pt"/>
                <w:b w:val="0"/>
                <w:sz w:val="16"/>
                <w:szCs w:val="16"/>
              </w:rPr>
              <w:t>Для объектов общественно-делового значения</w:t>
            </w:r>
          </w:p>
        </w:tc>
        <w:tc>
          <w:tcPr>
            <w:tcW w:w="1701" w:type="dxa"/>
            <w:shd w:val="clear" w:color="auto" w:fill="auto"/>
          </w:tcPr>
          <w:p w:rsidR="00D62DE4" w:rsidRPr="00C147F4" w:rsidRDefault="00D62DE4" w:rsidP="00D62DE4">
            <w:pPr>
              <w:rPr>
                <w:rStyle w:val="95pt0pt"/>
                <w:b w:val="0"/>
                <w:sz w:val="16"/>
                <w:szCs w:val="16"/>
              </w:rPr>
            </w:pPr>
            <w:r w:rsidRPr="00C147F4">
              <w:rPr>
                <w:rStyle w:val="95pt0pt"/>
                <w:b w:val="0"/>
                <w:sz w:val="16"/>
                <w:szCs w:val="16"/>
              </w:rPr>
              <w:t>Земли населенных пунктов</w:t>
            </w:r>
          </w:p>
        </w:tc>
        <w:tc>
          <w:tcPr>
            <w:tcW w:w="2233" w:type="dxa"/>
            <w:shd w:val="clear" w:color="auto" w:fill="auto"/>
          </w:tcPr>
          <w:p w:rsidR="00D62DE4" w:rsidRPr="00C147F4" w:rsidRDefault="00D62DE4" w:rsidP="00C147F4">
            <w:pPr>
              <w:jc w:val="center"/>
              <w:rPr>
                <w:rStyle w:val="95pt0pt"/>
                <w:b w:val="0"/>
                <w:sz w:val="16"/>
                <w:szCs w:val="16"/>
              </w:rPr>
            </w:pPr>
            <w:r w:rsidRPr="00C147F4">
              <w:rPr>
                <w:rStyle w:val="95pt0pt"/>
                <w:b w:val="0"/>
                <w:sz w:val="16"/>
                <w:szCs w:val="16"/>
              </w:rPr>
              <w:t>-</w:t>
            </w:r>
          </w:p>
        </w:tc>
      </w:tr>
    </w:tbl>
    <w:p w:rsidR="00D62DE4" w:rsidRPr="00D62DE4" w:rsidRDefault="00D62DE4" w:rsidP="00D62DE4">
      <w:pPr>
        <w:autoSpaceDE w:val="0"/>
        <w:autoSpaceDN w:val="0"/>
        <w:adjustRightInd w:val="0"/>
        <w:rPr>
          <w:rFonts w:eastAsia="Calibri"/>
          <w:sz w:val="20"/>
          <w:szCs w:val="20"/>
        </w:rPr>
      </w:pPr>
    </w:p>
    <w:p w:rsidR="00D62DE4" w:rsidRPr="00D62DE4" w:rsidRDefault="00D62DE4" w:rsidP="00D62DE4">
      <w:pPr>
        <w:autoSpaceDE w:val="0"/>
        <w:autoSpaceDN w:val="0"/>
        <w:adjustRightInd w:val="0"/>
        <w:rPr>
          <w:rFonts w:eastAsia="Calibri"/>
          <w:sz w:val="20"/>
          <w:szCs w:val="20"/>
        </w:rPr>
      </w:pPr>
    </w:p>
    <w:p w:rsidR="00D62DE4" w:rsidRDefault="000167A3" w:rsidP="000167A3">
      <w:pPr>
        <w:jc w:val="center"/>
        <w:rPr>
          <w:b/>
          <w:sz w:val="28"/>
          <w:szCs w:val="28"/>
        </w:rPr>
      </w:pPr>
      <w:r w:rsidRPr="000167A3">
        <w:rPr>
          <w:b/>
          <w:sz w:val="28"/>
          <w:szCs w:val="28"/>
        </w:rPr>
        <w:t>5.</w:t>
      </w:r>
      <w:r w:rsidR="00965D19" w:rsidRPr="000167A3">
        <w:rPr>
          <w:b/>
          <w:sz w:val="28"/>
          <w:szCs w:val="28"/>
        </w:rPr>
        <w:t xml:space="preserve"> Защита территории от чрезвычайных ситуаций </w:t>
      </w:r>
    </w:p>
    <w:p w:rsidR="00965D19" w:rsidRPr="000167A3" w:rsidRDefault="00965D19" w:rsidP="000167A3">
      <w:pPr>
        <w:jc w:val="center"/>
        <w:rPr>
          <w:b/>
          <w:sz w:val="28"/>
          <w:szCs w:val="28"/>
        </w:rPr>
      </w:pPr>
      <w:r w:rsidRPr="000167A3">
        <w:rPr>
          <w:b/>
          <w:sz w:val="28"/>
          <w:szCs w:val="28"/>
        </w:rPr>
        <w:t xml:space="preserve">природного и техногенного характера, проведение мероприятий </w:t>
      </w:r>
      <w:r w:rsidR="000167A3">
        <w:rPr>
          <w:b/>
          <w:sz w:val="28"/>
          <w:szCs w:val="28"/>
        </w:rPr>
        <w:br/>
        <w:t>по гражданской обороне</w:t>
      </w:r>
    </w:p>
    <w:p w:rsidR="000167A3" w:rsidRDefault="000167A3" w:rsidP="000167A3">
      <w:pPr>
        <w:shd w:val="clear" w:color="auto" w:fill="FFFFFF"/>
        <w:ind w:right="14" w:firstLine="709"/>
        <w:jc w:val="both"/>
        <w:rPr>
          <w:sz w:val="28"/>
          <w:szCs w:val="28"/>
        </w:rPr>
      </w:pPr>
    </w:p>
    <w:p w:rsidR="00965D19" w:rsidRPr="00D62DE4" w:rsidRDefault="00965D19" w:rsidP="00D62DE4">
      <w:pPr>
        <w:shd w:val="clear" w:color="auto" w:fill="FFFFFF"/>
        <w:ind w:firstLine="709"/>
        <w:jc w:val="both"/>
        <w:rPr>
          <w:sz w:val="28"/>
          <w:szCs w:val="28"/>
        </w:rPr>
      </w:pPr>
      <w:r w:rsidRPr="00D62DE4">
        <w:rPr>
          <w:sz w:val="28"/>
          <w:szCs w:val="28"/>
        </w:rPr>
        <w:t xml:space="preserve">Чрезвычайная ситуация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w:t>
      </w:r>
      <w:r w:rsidRPr="00D62DE4">
        <w:rPr>
          <w:sz w:val="28"/>
          <w:szCs w:val="28"/>
        </w:rPr>
        <w:lastRenderedPageBreak/>
        <w:t xml:space="preserve">повлекли за собой человеческие жертвы, ущерб здоровью людей или </w:t>
      </w:r>
      <w:r w:rsidRPr="00D62DE4">
        <w:rPr>
          <w:spacing w:val="-4"/>
          <w:sz w:val="28"/>
          <w:szCs w:val="28"/>
        </w:rPr>
        <w:t>окружающей природной среде, значительные материальные потери и нарушение</w:t>
      </w:r>
      <w:r w:rsidRPr="00D62DE4">
        <w:rPr>
          <w:sz w:val="28"/>
          <w:szCs w:val="28"/>
        </w:rPr>
        <w:t xml:space="preserve"> </w:t>
      </w:r>
      <w:r w:rsidRPr="00D62DE4">
        <w:rPr>
          <w:spacing w:val="-8"/>
          <w:sz w:val="28"/>
          <w:szCs w:val="28"/>
        </w:rPr>
        <w:t>условий жизнедеятельности людей. Различают чрезвычайные ситуации по характеру</w:t>
      </w:r>
      <w:r w:rsidRPr="00D62DE4">
        <w:rPr>
          <w:sz w:val="28"/>
          <w:szCs w:val="28"/>
        </w:rPr>
        <w:t xml:space="preserve"> </w:t>
      </w:r>
      <w:r w:rsidRPr="00D62DE4">
        <w:rPr>
          <w:spacing w:val="-10"/>
          <w:sz w:val="28"/>
          <w:szCs w:val="28"/>
        </w:rPr>
        <w:t>источника (природные, техногенные, биологосоциальные и военные) и по масштабам.</w:t>
      </w:r>
      <w:r w:rsidRPr="00D62DE4">
        <w:rPr>
          <w:sz w:val="28"/>
          <w:szCs w:val="28"/>
        </w:rPr>
        <w:t xml:space="preserve"> </w:t>
      </w:r>
      <w:r w:rsidRPr="00D62DE4">
        <w:rPr>
          <w:spacing w:val="-4"/>
          <w:sz w:val="28"/>
          <w:szCs w:val="28"/>
        </w:rPr>
        <w:t>Предупреждение чрезвычайных ситуаций – комплекс мероприятий, проводимых</w:t>
      </w:r>
      <w:r w:rsidRPr="00D62DE4">
        <w:rPr>
          <w:sz w:val="28"/>
          <w:szCs w:val="28"/>
        </w:rPr>
        <w:t xml:space="preserve">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w:t>
      </w:r>
      <w:r w:rsidR="00D62DE4">
        <w:rPr>
          <w:sz w:val="28"/>
          <w:szCs w:val="28"/>
        </w:rPr>
        <w:br/>
      </w:r>
      <w:r w:rsidRPr="00D62DE4">
        <w:rPr>
          <w:sz w:val="28"/>
          <w:szCs w:val="28"/>
        </w:rPr>
        <w:t xml:space="preserve">в случае их возникновения. </w:t>
      </w:r>
    </w:p>
    <w:p w:rsidR="00965D19" w:rsidRPr="00D62DE4" w:rsidRDefault="00965D19" w:rsidP="00D62DE4">
      <w:pPr>
        <w:ind w:firstLine="709"/>
        <w:jc w:val="both"/>
        <w:rPr>
          <w:sz w:val="28"/>
          <w:szCs w:val="28"/>
        </w:rPr>
      </w:pPr>
      <w:r w:rsidRPr="00D62DE4">
        <w:rPr>
          <w:sz w:val="28"/>
          <w:szCs w:val="28"/>
        </w:rPr>
        <w:t xml:space="preserve">В целях исключения </w:t>
      </w:r>
      <w:r w:rsidR="00D62DE4">
        <w:rPr>
          <w:sz w:val="28"/>
          <w:szCs w:val="28"/>
        </w:rPr>
        <w:t>чрезвычайных</w:t>
      </w:r>
      <w:r w:rsidR="00D62DE4" w:rsidRPr="00D62DE4">
        <w:rPr>
          <w:sz w:val="28"/>
          <w:szCs w:val="28"/>
        </w:rPr>
        <w:t xml:space="preserve"> ситуаци</w:t>
      </w:r>
      <w:r w:rsidR="00D62DE4">
        <w:rPr>
          <w:sz w:val="28"/>
          <w:szCs w:val="28"/>
        </w:rPr>
        <w:t xml:space="preserve">й (далее – </w:t>
      </w:r>
      <w:r w:rsidRPr="00D62DE4">
        <w:rPr>
          <w:sz w:val="28"/>
          <w:szCs w:val="28"/>
        </w:rPr>
        <w:t>ЧС</w:t>
      </w:r>
      <w:r w:rsidR="00D62DE4">
        <w:rPr>
          <w:sz w:val="28"/>
          <w:szCs w:val="28"/>
        </w:rPr>
        <w:t>)</w:t>
      </w:r>
      <w:r w:rsidRPr="00D62DE4">
        <w:rPr>
          <w:sz w:val="28"/>
          <w:szCs w:val="28"/>
        </w:rPr>
        <w:t xml:space="preserve"> техногенного характера</w:t>
      </w:r>
      <w:r w:rsidR="00FD7A45" w:rsidRPr="00D62DE4">
        <w:rPr>
          <w:sz w:val="28"/>
          <w:szCs w:val="28"/>
        </w:rPr>
        <w:t xml:space="preserve"> </w:t>
      </w:r>
      <w:r w:rsidRPr="00D62DE4">
        <w:rPr>
          <w:sz w:val="28"/>
          <w:szCs w:val="28"/>
        </w:rPr>
        <w:t>по</w:t>
      </w:r>
      <w:r w:rsidR="00FD7A45" w:rsidRPr="00D62DE4">
        <w:rPr>
          <w:sz w:val="28"/>
          <w:szCs w:val="28"/>
        </w:rPr>
        <w:t xml:space="preserve"> </w:t>
      </w:r>
      <w:r w:rsidRPr="00D62DE4">
        <w:rPr>
          <w:sz w:val="28"/>
          <w:szCs w:val="28"/>
        </w:rPr>
        <w:t>трассе</w:t>
      </w:r>
      <w:r w:rsidR="00FD7A45" w:rsidRPr="00D62DE4">
        <w:rPr>
          <w:sz w:val="28"/>
          <w:szCs w:val="28"/>
        </w:rPr>
        <w:t xml:space="preserve"> </w:t>
      </w:r>
      <w:r w:rsidRPr="00D62DE4">
        <w:rPr>
          <w:sz w:val="28"/>
          <w:szCs w:val="28"/>
        </w:rPr>
        <w:t>линейного объекта</w:t>
      </w:r>
      <w:r w:rsidR="00FD7A45" w:rsidRPr="00D62DE4">
        <w:rPr>
          <w:sz w:val="28"/>
          <w:szCs w:val="28"/>
        </w:rPr>
        <w:t xml:space="preserve"> </w:t>
      </w:r>
      <w:r w:rsidRPr="00D62DE4">
        <w:rPr>
          <w:sz w:val="28"/>
          <w:szCs w:val="28"/>
        </w:rPr>
        <w:t>необходимо</w:t>
      </w:r>
      <w:r w:rsidR="00FD7A45" w:rsidRPr="00D62DE4">
        <w:rPr>
          <w:sz w:val="28"/>
          <w:szCs w:val="28"/>
        </w:rPr>
        <w:t xml:space="preserve"> </w:t>
      </w:r>
      <w:r w:rsidRPr="00D62DE4">
        <w:rPr>
          <w:sz w:val="28"/>
          <w:szCs w:val="28"/>
        </w:rPr>
        <w:t>соблюдение</w:t>
      </w:r>
      <w:r w:rsidR="00FD7A45" w:rsidRPr="00D62DE4">
        <w:rPr>
          <w:sz w:val="28"/>
          <w:szCs w:val="28"/>
        </w:rPr>
        <w:t xml:space="preserve"> </w:t>
      </w:r>
      <w:r w:rsidRPr="00D62DE4">
        <w:rPr>
          <w:sz w:val="28"/>
          <w:szCs w:val="28"/>
        </w:rPr>
        <w:t>условий,</w:t>
      </w:r>
      <w:r w:rsidR="00FD7A45" w:rsidRPr="00D62DE4">
        <w:rPr>
          <w:sz w:val="28"/>
          <w:szCs w:val="28"/>
        </w:rPr>
        <w:t xml:space="preserve"> </w:t>
      </w:r>
      <w:r w:rsidRPr="00D62DE4">
        <w:rPr>
          <w:sz w:val="28"/>
          <w:szCs w:val="28"/>
        </w:rPr>
        <w:t>установленных</w:t>
      </w:r>
      <w:r w:rsidR="00FD7A45" w:rsidRPr="00D62DE4">
        <w:rPr>
          <w:sz w:val="28"/>
          <w:szCs w:val="28"/>
        </w:rPr>
        <w:t xml:space="preserve"> </w:t>
      </w:r>
      <w:r w:rsidRPr="00D62DE4">
        <w:rPr>
          <w:sz w:val="28"/>
          <w:szCs w:val="28"/>
        </w:rPr>
        <w:t>нормативной документацией для охранных зон трубопроводов.</w:t>
      </w:r>
    </w:p>
    <w:p w:rsidR="00965D19" w:rsidRPr="00D62DE4" w:rsidRDefault="00965D19" w:rsidP="00D62DE4">
      <w:pPr>
        <w:ind w:firstLine="709"/>
        <w:jc w:val="both"/>
        <w:rPr>
          <w:sz w:val="28"/>
          <w:szCs w:val="28"/>
        </w:rPr>
      </w:pPr>
      <w:r w:rsidRPr="00D62DE4">
        <w:rPr>
          <w:spacing w:val="-4"/>
          <w:sz w:val="28"/>
          <w:szCs w:val="28"/>
        </w:rPr>
        <w:t xml:space="preserve">Согласно приказу </w:t>
      </w:r>
      <w:r w:rsidR="00D62DE4" w:rsidRPr="00D62DE4">
        <w:rPr>
          <w:spacing w:val="-4"/>
          <w:sz w:val="28"/>
          <w:szCs w:val="28"/>
        </w:rPr>
        <w:t xml:space="preserve">Федерального агентства лесного хозяйства </w:t>
      </w:r>
      <w:r w:rsidRPr="00D62DE4">
        <w:rPr>
          <w:spacing w:val="-4"/>
          <w:sz w:val="28"/>
          <w:szCs w:val="28"/>
        </w:rPr>
        <w:t>от 10.06.2011</w:t>
      </w:r>
      <w:r w:rsidRPr="00D62DE4">
        <w:rPr>
          <w:sz w:val="28"/>
          <w:szCs w:val="28"/>
        </w:rPr>
        <w:t xml:space="preserve"> № 233 </w:t>
      </w:r>
      <w:r w:rsidR="00120E50" w:rsidRPr="00D62DE4">
        <w:rPr>
          <w:sz w:val="28"/>
          <w:szCs w:val="28"/>
        </w:rPr>
        <w:t>"</w:t>
      </w:r>
      <w:r w:rsidRPr="00D62DE4">
        <w:rPr>
          <w:sz w:val="28"/>
          <w:szCs w:val="28"/>
        </w:rPr>
        <w:t xml:space="preserve">Об утверждении </w:t>
      </w:r>
      <w:r w:rsidR="00D62DE4">
        <w:rPr>
          <w:sz w:val="28"/>
          <w:szCs w:val="28"/>
        </w:rPr>
        <w:t>П</w:t>
      </w:r>
      <w:r w:rsidRPr="00D62DE4">
        <w:rPr>
          <w:sz w:val="28"/>
          <w:szCs w:val="28"/>
        </w:rPr>
        <w:t xml:space="preserve">равил использования лесов для строительства, </w:t>
      </w:r>
      <w:r w:rsidRPr="00D62DE4">
        <w:rPr>
          <w:spacing w:val="-4"/>
          <w:sz w:val="28"/>
          <w:szCs w:val="28"/>
        </w:rPr>
        <w:t>реконструкции, эксплуатации линейных объектов</w:t>
      </w:r>
      <w:r w:rsidR="00120E50" w:rsidRPr="00D62DE4">
        <w:rPr>
          <w:spacing w:val="-4"/>
          <w:sz w:val="28"/>
          <w:szCs w:val="28"/>
        </w:rPr>
        <w:t>"</w:t>
      </w:r>
      <w:r w:rsidRPr="00D62DE4">
        <w:rPr>
          <w:spacing w:val="-4"/>
          <w:sz w:val="28"/>
          <w:szCs w:val="28"/>
        </w:rPr>
        <w:t xml:space="preserve"> по всей ширине</w:t>
      </w:r>
      <w:r w:rsidR="00D62DE4" w:rsidRPr="00D62DE4">
        <w:rPr>
          <w:spacing w:val="-4"/>
          <w:sz w:val="28"/>
          <w:szCs w:val="28"/>
        </w:rPr>
        <w:t xml:space="preserve"> </w:t>
      </w:r>
      <w:r w:rsidRPr="00D62DE4">
        <w:rPr>
          <w:spacing w:val="-4"/>
          <w:sz w:val="28"/>
          <w:szCs w:val="28"/>
        </w:rPr>
        <w:t>охранных</w:t>
      </w:r>
      <w:r w:rsidR="00D62DE4" w:rsidRPr="00D62DE4">
        <w:rPr>
          <w:spacing w:val="-4"/>
          <w:sz w:val="28"/>
          <w:szCs w:val="28"/>
        </w:rPr>
        <w:t xml:space="preserve"> </w:t>
      </w:r>
      <w:r w:rsidRPr="00D62DE4">
        <w:rPr>
          <w:spacing w:val="-4"/>
          <w:sz w:val="28"/>
          <w:szCs w:val="28"/>
        </w:rPr>
        <w:t>зон</w:t>
      </w:r>
      <w:r w:rsidR="00D62DE4">
        <w:rPr>
          <w:sz w:val="28"/>
          <w:szCs w:val="28"/>
        </w:rPr>
        <w:t xml:space="preserve"> </w:t>
      </w:r>
      <w:r w:rsidRPr="00D62DE4">
        <w:rPr>
          <w:sz w:val="28"/>
          <w:szCs w:val="28"/>
        </w:rPr>
        <w:t>линейных</w:t>
      </w:r>
      <w:r w:rsidR="00D62DE4">
        <w:rPr>
          <w:sz w:val="28"/>
          <w:szCs w:val="28"/>
        </w:rPr>
        <w:t xml:space="preserve"> </w:t>
      </w:r>
      <w:r w:rsidRPr="00D62DE4">
        <w:rPr>
          <w:sz w:val="28"/>
          <w:szCs w:val="28"/>
        </w:rPr>
        <w:t>объектов</w:t>
      </w:r>
      <w:r w:rsidR="00D62DE4">
        <w:rPr>
          <w:sz w:val="28"/>
          <w:szCs w:val="28"/>
        </w:rPr>
        <w:t xml:space="preserve"> </w:t>
      </w:r>
      <w:r w:rsidRPr="00D62DE4">
        <w:rPr>
          <w:sz w:val="28"/>
          <w:szCs w:val="28"/>
        </w:rPr>
        <w:t>на</w:t>
      </w:r>
      <w:r w:rsidR="00D62DE4">
        <w:rPr>
          <w:sz w:val="28"/>
          <w:szCs w:val="28"/>
        </w:rPr>
        <w:t xml:space="preserve"> </w:t>
      </w:r>
      <w:r w:rsidRPr="00D62DE4">
        <w:rPr>
          <w:sz w:val="28"/>
          <w:szCs w:val="28"/>
        </w:rPr>
        <w:t>участках</w:t>
      </w:r>
      <w:r w:rsidR="00D62DE4">
        <w:rPr>
          <w:sz w:val="28"/>
          <w:szCs w:val="28"/>
        </w:rPr>
        <w:t xml:space="preserve"> </w:t>
      </w:r>
      <w:r w:rsidRPr="00D62DE4">
        <w:rPr>
          <w:sz w:val="28"/>
          <w:szCs w:val="28"/>
        </w:rPr>
        <w:t>с</w:t>
      </w:r>
      <w:r w:rsidR="00D62DE4">
        <w:rPr>
          <w:sz w:val="28"/>
          <w:szCs w:val="28"/>
        </w:rPr>
        <w:t xml:space="preserve"> </w:t>
      </w:r>
      <w:r w:rsidRPr="00D62DE4">
        <w:rPr>
          <w:sz w:val="28"/>
          <w:szCs w:val="28"/>
        </w:rPr>
        <w:t>нарушенным</w:t>
      </w:r>
      <w:r w:rsidR="00D62DE4">
        <w:rPr>
          <w:sz w:val="28"/>
          <w:szCs w:val="28"/>
        </w:rPr>
        <w:t xml:space="preserve"> </w:t>
      </w:r>
      <w:r w:rsidRPr="00D62DE4">
        <w:rPr>
          <w:sz w:val="28"/>
          <w:szCs w:val="28"/>
        </w:rPr>
        <w:t xml:space="preserve">почвенным покровом при угрозе развития эрозии должна производиться рекультивация земель с посевом трав </w:t>
      </w:r>
      <w:r w:rsidR="00D62DE4">
        <w:rPr>
          <w:sz w:val="28"/>
          <w:szCs w:val="28"/>
        </w:rPr>
        <w:br/>
      </w:r>
      <w:r w:rsidRPr="00D62DE4">
        <w:rPr>
          <w:sz w:val="28"/>
          <w:szCs w:val="28"/>
        </w:rPr>
        <w:t>и (или) посадкой кустарников на склонах.</w:t>
      </w:r>
    </w:p>
    <w:p w:rsidR="00965D19" w:rsidRPr="00D62DE4" w:rsidRDefault="00965D19" w:rsidP="00D62DE4">
      <w:pPr>
        <w:ind w:firstLine="709"/>
        <w:jc w:val="both"/>
        <w:rPr>
          <w:sz w:val="28"/>
          <w:szCs w:val="28"/>
        </w:rPr>
      </w:pPr>
      <w:r w:rsidRPr="00D62DE4">
        <w:rPr>
          <w:spacing w:val="-6"/>
          <w:sz w:val="28"/>
          <w:szCs w:val="28"/>
        </w:rPr>
        <w:t>На остальных территориях в охранных зонах трубопроводов без письменного</w:t>
      </w:r>
      <w:r w:rsidRPr="00D62DE4">
        <w:rPr>
          <w:sz w:val="28"/>
          <w:szCs w:val="28"/>
        </w:rPr>
        <w:t xml:space="preserve"> согласия предприятий, их эксплуатирующих, запрещается:</w:t>
      </w:r>
    </w:p>
    <w:p w:rsidR="00965D19" w:rsidRPr="00D62DE4" w:rsidRDefault="00965D19" w:rsidP="00D62DE4">
      <w:pPr>
        <w:ind w:firstLine="709"/>
        <w:rPr>
          <w:sz w:val="28"/>
          <w:szCs w:val="28"/>
        </w:rPr>
      </w:pPr>
      <w:r w:rsidRPr="00D62DE4">
        <w:rPr>
          <w:sz w:val="28"/>
          <w:szCs w:val="28"/>
        </w:rPr>
        <w:t>а) возводить любые постройки и сооружения;</w:t>
      </w:r>
    </w:p>
    <w:p w:rsidR="00965D19" w:rsidRPr="00D62DE4" w:rsidRDefault="00965D19" w:rsidP="00D62DE4">
      <w:pPr>
        <w:ind w:firstLine="709"/>
        <w:jc w:val="both"/>
        <w:rPr>
          <w:sz w:val="28"/>
          <w:szCs w:val="28"/>
        </w:rPr>
      </w:pPr>
      <w:r w:rsidRPr="00D62DE4">
        <w:rPr>
          <w:spacing w:val="-4"/>
          <w:sz w:val="28"/>
          <w:szCs w:val="28"/>
        </w:rPr>
        <w:t>б) сеять, высаживать деревья и кустарники всех видов, складировать корма,</w:t>
      </w:r>
      <w:r w:rsidRPr="00D62DE4">
        <w:rPr>
          <w:sz w:val="28"/>
          <w:szCs w:val="28"/>
        </w:rPr>
        <w:t xml:space="preserve"> удобрения и материалы, скирдовать сено и солому, располагать коновязи, </w:t>
      </w:r>
      <w:r w:rsidRPr="005A4C09">
        <w:rPr>
          <w:spacing w:val="-4"/>
          <w:sz w:val="28"/>
          <w:szCs w:val="28"/>
        </w:rPr>
        <w:t>содержать скот, выделять рыбопромысловые участки, производить добычу рыбы,</w:t>
      </w:r>
      <w:r w:rsidRPr="00D62DE4">
        <w:rPr>
          <w:sz w:val="28"/>
          <w:szCs w:val="28"/>
        </w:rPr>
        <w:t xml:space="preserve"> а также водных</w:t>
      </w:r>
      <w:r w:rsidR="00D62DE4">
        <w:rPr>
          <w:sz w:val="28"/>
          <w:szCs w:val="28"/>
        </w:rPr>
        <w:t>.</w:t>
      </w:r>
    </w:p>
    <w:p w:rsidR="00965D19" w:rsidRPr="00D62DE4" w:rsidRDefault="00965D19" w:rsidP="00D62DE4">
      <w:pPr>
        <w:shd w:val="clear" w:color="auto" w:fill="FFFFFF"/>
        <w:ind w:firstLine="709"/>
        <w:jc w:val="both"/>
        <w:rPr>
          <w:sz w:val="28"/>
          <w:szCs w:val="28"/>
        </w:rPr>
      </w:pPr>
      <w:r w:rsidRPr="00D62DE4">
        <w:rPr>
          <w:sz w:val="28"/>
          <w:szCs w:val="28"/>
        </w:rPr>
        <w:t xml:space="preserve"> В процессе производства строительно-монтажных работ и эксплуатации </w:t>
      </w:r>
      <w:r w:rsidRPr="005A4C09">
        <w:rPr>
          <w:spacing w:val="-4"/>
          <w:sz w:val="28"/>
          <w:szCs w:val="28"/>
        </w:rPr>
        <w:t>сооружений должны соблюдаться требования действующих правил охраны труда,</w:t>
      </w:r>
      <w:r w:rsidRPr="00D62DE4">
        <w:rPr>
          <w:sz w:val="28"/>
          <w:szCs w:val="28"/>
        </w:rPr>
        <w:t xml:space="preserve"> техники безопасности и пожарной безопасности, изложенных в следующих нормативных документах:</w:t>
      </w:r>
    </w:p>
    <w:p w:rsidR="00965D19" w:rsidRPr="00D62DE4" w:rsidRDefault="00965D19" w:rsidP="00D62DE4">
      <w:pPr>
        <w:shd w:val="clear" w:color="auto" w:fill="FFFFFF"/>
        <w:ind w:firstLine="709"/>
        <w:jc w:val="both"/>
        <w:rPr>
          <w:sz w:val="28"/>
          <w:szCs w:val="28"/>
        </w:rPr>
      </w:pPr>
      <w:r w:rsidRPr="00D62DE4">
        <w:rPr>
          <w:sz w:val="28"/>
          <w:szCs w:val="28"/>
        </w:rPr>
        <w:t xml:space="preserve">СанПиН 2.2.1.1312-03 </w:t>
      </w:r>
      <w:r w:rsidR="00120E50" w:rsidRPr="00D62DE4">
        <w:rPr>
          <w:sz w:val="28"/>
          <w:szCs w:val="28"/>
        </w:rPr>
        <w:t>"</w:t>
      </w:r>
      <w:r w:rsidRPr="00D62DE4">
        <w:rPr>
          <w:sz w:val="28"/>
          <w:szCs w:val="28"/>
        </w:rPr>
        <w:t>Гигиенические требования к проектированию вновь строящихся и реконструируемых предприятий</w:t>
      </w:r>
      <w:r w:rsidR="00120E50" w:rsidRPr="00D62DE4">
        <w:rPr>
          <w:sz w:val="28"/>
          <w:szCs w:val="28"/>
        </w:rPr>
        <w:t>"</w:t>
      </w:r>
      <w:r w:rsidRPr="00D62DE4">
        <w:rPr>
          <w:sz w:val="28"/>
          <w:szCs w:val="28"/>
        </w:rPr>
        <w:t xml:space="preserve">; </w:t>
      </w:r>
    </w:p>
    <w:p w:rsidR="00965D19" w:rsidRPr="00D62DE4" w:rsidRDefault="00965D19" w:rsidP="00D62DE4">
      <w:pPr>
        <w:shd w:val="clear" w:color="auto" w:fill="FFFFFF"/>
        <w:ind w:firstLine="709"/>
        <w:jc w:val="both"/>
        <w:rPr>
          <w:sz w:val="28"/>
          <w:szCs w:val="28"/>
        </w:rPr>
      </w:pPr>
      <w:r w:rsidRPr="005A4C09">
        <w:rPr>
          <w:sz w:val="28"/>
          <w:szCs w:val="28"/>
        </w:rPr>
        <w:t xml:space="preserve">СанПиН 2.2.2.1327-03 </w:t>
      </w:r>
      <w:r w:rsidR="00120E50" w:rsidRPr="005A4C09">
        <w:rPr>
          <w:sz w:val="28"/>
          <w:szCs w:val="28"/>
        </w:rPr>
        <w:t>"</w:t>
      </w:r>
      <w:r w:rsidRPr="005A4C09">
        <w:rPr>
          <w:sz w:val="28"/>
          <w:szCs w:val="28"/>
        </w:rPr>
        <w:t>Гигиенические требования к организации технологических</w:t>
      </w:r>
      <w:r w:rsidRPr="00D62DE4">
        <w:rPr>
          <w:sz w:val="28"/>
          <w:szCs w:val="28"/>
        </w:rPr>
        <w:t xml:space="preserve"> процессов, производственному оборудованию и рабочему инструменту</w:t>
      </w:r>
      <w:r w:rsidR="00120E50" w:rsidRPr="00D62DE4">
        <w:rPr>
          <w:sz w:val="28"/>
          <w:szCs w:val="28"/>
        </w:rPr>
        <w:t>"</w:t>
      </w:r>
      <w:r w:rsidRPr="00D62DE4">
        <w:rPr>
          <w:sz w:val="28"/>
          <w:szCs w:val="28"/>
        </w:rPr>
        <w:t xml:space="preserve">; </w:t>
      </w:r>
    </w:p>
    <w:p w:rsidR="00965D19" w:rsidRPr="00D62DE4" w:rsidRDefault="00965D19" w:rsidP="00D62DE4">
      <w:pPr>
        <w:shd w:val="clear" w:color="auto" w:fill="FFFFFF"/>
        <w:ind w:firstLine="709"/>
        <w:jc w:val="both"/>
        <w:rPr>
          <w:sz w:val="28"/>
          <w:szCs w:val="28"/>
        </w:rPr>
      </w:pPr>
      <w:r w:rsidRPr="005A4C09">
        <w:rPr>
          <w:spacing w:val="-10"/>
          <w:sz w:val="28"/>
          <w:szCs w:val="28"/>
        </w:rPr>
        <w:t xml:space="preserve">СанПиН 2.2.3.1384-03 </w:t>
      </w:r>
      <w:r w:rsidR="00120E50" w:rsidRPr="005A4C09">
        <w:rPr>
          <w:spacing w:val="-10"/>
          <w:sz w:val="28"/>
          <w:szCs w:val="28"/>
        </w:rPr>
        <w:t>"</w:t>
      </w:r>
      <w:r w:rsidRPr="005A4C09">
        <w:rPr>
          <w:spacing w:val="-10"/>
          <w:sz w:val="28"/>
          <w:szCs w:val="28"/>
        </w:rPr>
        <w:t>Гигиенические требования к организации строительного</w:t>
      </w:r>
      <w:r w:rsidRPr="00D62DE4">
        <w:rPr>
          <w:sz w:val="28"/>
          <w:szCs w:val="28"/>
        </w:rPr>
        <w:t xml:space="preserve"> производства и строительных работ</w:t>
      </w:r>
      <w:r w:rsidR="00120E50" w:rsidRPr="00D62DE4">
        <w:rPr>
          <w:sz w:val="28"/>
          <w:szCs w:val="28"/>
        </w:rPr>
        <w:t>"</w:t>
      </w:r>
      <w:r w:rsidRPr="00D62DE4">
        <w:rPr>
          <w:sz w:val="28"/>
          <w:szCs w:val="28"/>
        </w:rPr>
        <w:t>;</w:t>
      </w:r>
    </w:p>
    <w:p w:rsidR="00965D19" w:rsidRPr="00D62DE4" w:rsidRDefault="00965D19" w:rsidP="00D62DE4">
      <w:pPr>
        <w:shd w:val="clear" w:color="auto" w:fill="FFFFFF"/>
        <w:ind w:firstLine="709"/>
        <w:jc w:val="both"/>
        <w:rPr>
          <w:sz w:val="28"/>
          <w:szCs w:val="28"/>
        </w:rPr>
      </w:pPr>
      <w:r w:rsidRPr="00D62DE4">
        <w:rPr>
          <w:sz w:val="28"/>
          <w:szCs w:val="28"/>
        </w:rPr>
        <w:t xml:space="preserve">СНиП 12-03-2001 </w:t>
      </w:r>
      <w:r w:rsidR="00120E50" w:rsidRPr="00D62DE4">
        <w:rPr>
          <w:sz w:val="28"/>
          <w:szCs w:val="28"/>
        </w:rPr>
        <w:t>"</w:t>
      </w:r>
      <w:r w:rsidRPr="00D62DE4">
        <w:rPr>
          <w:sz w:val="28"/>
          <w:szCs w:val="28"/>
        </w:rPr>
        <w:t>Безопасность труда в строительстве</w:t>
      </w:r>
      <w:r w:rsidR="00120E50" w:rsidRPr="00D62DE4">
        <w:rPr>
          <w:sz w:val="28"/>
          <w:szCs w:val="28"/>
        </w:rPr>
        <w:t>"</w:t>
      </w:r>
      <w:r w:rsidRPr="00D62DE4">
        <w:rPr>
          <w:sz w:val="28"/>
          <w:szCs w:val="28"/>
        </w:rPr>
        <w:t xml:space="preserve"> Часть 1. Общие требования;</w:t>
      </w:r>
    </w:p>
    <w:p w:rsidR="00965D19" w:rsidRPr="00D62DE4" w:rsidRDefault="00965D19" w:rsidP="00D62DE4">
      <w:pPr>
        <w:shd w:val="clear" w:color="auto" w:fill="FFFFFF"/>
        <w:ind w:firstLine="709"/>
        <w:jc w:val="both"/>
        <w:rPr>
          <w:sz w:val="28"/>
          <w:szCs w:val="28"/>
        </w:rPr>
      </w:pPr>
      <w:r w:rsidRPr="00D62DE4">
        <w:rPr>
          <w:sz w:val="28"/>
          <w:szCs w:val="28"/>
        </w:rPr>
        <w:t xml:space="preserve">СНиП 12-04-2002 </w:t>
      </w:r>
      <w:r w:rsidR="00120E50" w:rsidRPr="00D62DE4">
        <w:rPr>
          <w:sz w:val="28"/>
          <w:szCs w:val="28"/>
        </w:rPr>
        <w:t>"</w:t>
      </w:r>
      <w:r w:rsidRPr="00D62DE4">
        <w:rPr>
          <w:sz w:val="28"/>
          <w:szCs w:val="28"/>
        </w:rPr>
        <w:t>Безопасность труда в строительстве</w:t>
      </w:r>
      <w:r w:rsidR="00120E50" w:rsidRPr="00D62DE4">
        <w:rPr>
          <w:sz w:val="28"/>
          <w:szCs w:val="28"/>
        </w:rPr>
        <w:t>"</w:t>
      </w:r>
      <w:r w:rsidRPr="00D62DE4">
        <w:rPr>
          <w:sz w:val="28"/>
          <w:szCs w:val="28"/>
        </w:rPr>
        <w:t xml:space="preserve"> Часть 2. </w:t>
      </w:r>
    </w:p>
    <w:p w:rsidR="00965D19" w:rsidRPr="00D62DE4" w:rsidRDefault="00965D19" w:rsidP="00D62DE4">
      <w:pPr>
        <w:shd w:val="clear" w:color="auto" w:fill="FFFFFF"/>
        <w:ind w:firstLine="709"/>
        <w:jc w:val="both"/>
        <w:rPr>
          <w:sz w:val="28"/>
          <w:szCs w:val="28"/>
        </w:rPr>
      </w:pPr>
      <w:r w:rsidRPr="00D62DE4">
        <w:rPr>
          <w:sz w:val="28"/>
          <w:szCs w:val="28"/>
        </w:rPr>
        <w:t xml:space="preserve">ППБ-01-03 </w:t>
      </w:r>
      <w:r w:rsidR="00120E50" w:rsidRPr="00D62DE4">
        <w:rPr>
          <w:sz w:val="28"/>
          <w:szCs w:val="28"/>
        </w:rPr>
        <w:t>"</w:t>
      </w:r>
      <w:r w:rsidRPr="00D62DE4">
        <w:rPr>
          <w:sz w:val="28"/>
          <w:szCs w:val="28"/>
        </w:rPr>
        <w:t>Правила пожарной безопасности в Российской Федерации</w:t>
      </w:r>
      <w:r w:rsidR="00120E50" w:rsidRPr="00D62DE4">
        <w:rPr>
          <w:sz w:val="28"/>
          <w:szCs w:val="28"/>
        </w:rPr>
        <w:t>"</w:t>
      </w:r>
      <w:r w:rsidR="00FD7A45" w:rsidRPr="00D62DE4">
        <w:rPr>
          <w:sz w:val="28"/>
          <w:szCs w:val="28"/>
        </w:rPr>
        <w:t>.</w:t>
      </w:r>
    </w:p>
    <w:p w:rsidR="00965D19" w:rsidRPr="00D62DE4" w:rsidRDefault="00965D19" w:rsidP="00D62DE4">
      <w:pPr>
        <w:shd w:val="clear" w:color="auto" w:fill="FFFFFF"/>
        <w:ind w:firstLine="709"/>
        <w:jc w:val="both"/>
        <w:rPr>
          <w:sz w:val="28"/>
          <w:szCs w:val="28"/>
        </w:rPr>
      </w:pPr>
      <w:r w:rsidRPr="00D62DE4">
        <w:rPr>
          <w:sz w:val="28"/>
          <w:szCs w:val="28"/>
        </w:rPr>
        <w:t xml:space="preserve">К строительно-монтажным работам разрешается приступать только </w:t>
      </w:r>
      <w:r w:rsidR="005A4C09">
        <w:rPr>
          <w:sz w:val="28"/>
          <w:szCs w:val="28"/>
        </w:rPr>
        <w:br/>
      </w:r>
      <w:r w:rsidRPr="00D62DE4">
        <w:rPr>
          <w:sz w:val="28"/>
          <w:szCs w:val="28"/>
        </w:rPr>
        <w:t xml:space="preserve">при наличии проекта производства работ, в котором должны быть разработаны </w:t>
      </w:r>
      <w:r w:rsidRPr="005A4C09">
        <w:rPr>
          <w:spacing w:val="-6"/>
          <w:sz w:val="28"/>
          <w:szCs w:val="28"/>
        </w:rPr>
        <w:t>все мероприятия по обеспечению техники безопасности, а также производственной</w:t>
      </w:r>
      <w:r w:rsidRPr="00D62DE4">
        <w:rPr>
          <w:sz w:val="28"/>
          <w:szCs w:val="28"/>
        </w:rPr>
        <w:t xml:space="preserve"> санитарии. При работах на линейных сооружениях возможны воздействия следующих опасных и вредных производственных факторов: </w:t>
      </w:r>
    </w:p>
    <w:p w:rsidR="00965D19" w:rsidRPr="00D62DE4" w:rsidRDefault="00965D19" w:rsidP="00D62DE4">
      <w:pPr>
        <w:shd w:val="clear" w:color="auto" w:fill="FFFFFF"/>
        <w:ind w:firstLine="709"/>
        <w:jc w:val="both"/>
        <w:rPr>
          <w:sz w:val="28"/>
          <w:szCs w:val="28"/>
        </w:rPr>
      </w:pPr>
      <w:r w:rsidRPr="00D62DE4">
        <w:rPr>
          <w:sz w:val="28"/>
          <w:szCs w:val="28"/>
        </w:rPr>
        <w:lastRenderedPageBreak/>
        <w:t xml:space="preserve">движущиеся машины и механизмы; </w:t>
      </w:r>
    </w:p>
    <w:p w:rsidR="00965D19" w:rsidRPr="00D62DE4" w:rsidRDefault="00965D19" w:rsidP="00D62DE4">
      <w:pPr>
        <w:shd w:val="clear" w:color="auto" w:fill="FFFFFF"/>
        <w:ind w:firstLine="709"/>
        <w:jc w:val="both"/>
        <w:rPr>
          <w:sz w:val="28"/>
          <w:szCs w:val="28"/>
        </w:rPr>
      </w:pPr>
      <w:r w:rsidRPr="00D62DE4">
        <w:rPr>
          <w:sz w:val="28"/>
          <w:szCs w:val="28"/>
        </w:rPr>
        <w:t xml:space="preserve">пониженная температура воздуха рабочей зоны; </w:t>
      </w:r>
    </w:p>
    <w:p w:rsidR="00FD7A45" w:rsidRPr="00D62DE4" w:rsidRDefault="00965D19" w:rsidP="00D62DE4">
      <w:pPr>
        <w:shd w:val="clear" w:color="auto" w:fill="FFFFFF"/>
        <w:ind w:firstLine="709"/>
        <w:jc w:val="both"/>
        <w:rPr>
          <w:sz w:val="28"/>
          <w:szCs w:val="28"/>
        </w:rPr>
      </w:pPr>
      <w:r w:rsidRPr="00D62DE4">
        <w:rPr>
          <w:sz w:val="28"/>
          <w:szCs w:val="28"/>
        </w:rPr>
        <w:t xml:space="preserve">повышенная влажность воздуха; </w:t>
      </w:r>
    </w:p>
    <w:p w:rsidR="00965D19" w:rsidRPr="00D62DE4" w:rsidRDefault="00965D19" w:rsidP="00D62DE4">
      <w:pPr>
        <w:shd w:val="clear" w:color="auto" w:fill="FFFFFF"/>
        <w:ind w:firstLine="709"/>
        <w:jc w:val="both"/>
        <w:rPr>
          <w:sz w:val="28"/>
          <w:szCs w:val="28"/>
        </w:rPr>
      </w:pPr>
      <w:r w:rsidRPr="00D62DE4">
        <w:rPr>
          <w:sz w:val="28"/>
          <w:szCs w:val="28"/>
        </w:rPr>
        <w:t>недостаточная освещенность рабочих мест;</w:t>
      </w:r>
    </w:p>
    <w:p w:rsidR="00965D19" w:rsidRPr="00D62DE4" w:rsidRDefault="00965D19" w:rsidP="00D62DE4">
      <w:pPr>
        <w:shd w:val="clear" w:color="auto" w:fill="FFFFFF"/>
        <w:ind w:firstLine="709"/>
        <w:jc w:val="both"/>
        <w:rPr>
          <w:sz w:val="28"/>
          <w:szCs w:val="28"/>
        </w:rPr>
      </w:pPr>
      <w:r w:rsidRPr="00D62DE4">
        <w:rPr>
          <w:sz w:val="28"/>
          <w:szCs w:val="28"/>
        </w:rPr>
        <w:t xml:space="preserve">физические перегрузки; </w:t>
      </w:r>
    </w:p>
    <w:p w:rsidR="00965D19" w:rsidRPr="00D62DE4" w:rsidRDefault="00965D19" w:rsidP="00D62DE4">
      <w:pPr>
        <w:shd w:val="clear" w:color="auto" w:fill="FFFFFF"/>
        <w:ind w:firstLine="709"/>
        <w:jc w:val="both"/>
        <w:rPr>
          <w:sz w:val="28"/>
          <w:szCs w:val="28"/>
        </w:rPr>
      </w:pPr>
      <w:r w:rsidRPr="00D62DE4">
        <w:rPr>
          <w:sz w:val="28"/>
          <w:szCs w:val="28"/>
        </w:rPr>
        <w:t xml:space="preserve">эмоциональные перегрузки. </w:t>
      </w:r>
    </w:p>
    <w:p w:rsidR="00965D19" w:rsidRPr="00D62DE4" w:rsidRDefault="00965D19" w:rsidP="00D62DE4">
      <w:pPr>
        <w:shd w:val="clear" w:color="auto" w:fill="FFFFFF"/>
        <w:ind w:firstLine="709"/>
        <w:jc w:val="both"/>
        <w:rPr>
          <w:sz w:val="28"/>
          <w:szCs w:val="28"/>
        </w:rPr>
      </w:pPr>
      <w:r w:rsidRPr="005A4C09">
        <w:rPr>
          <w:spacing w:val="-8"/>
          <w:sz w:val="28"/>
          <w:szCs w:val="28"/>
        </w:rPr>
        <w:t>Содержание вредных веществ в воздухе рабочей зоны не должно превышать</w:t>
      </w:r>
      <w:r w:rsidRPr="00D62DE4">
        <w:rPr>
          <w:sz w:val="28"/>
          <w:szCs w:val="28"/>
        </w:rPr>
        <w:t xml:space="preserve"> </w:t>
      </w:r>
      <w:r w:rsidRPr="005A4C09">
        <w:rPr>
          <w:sz w:val="28"/>
          <w:szCs w:val="28"/>
        </w:rPr>
        <w:t>предельно допустимых концентраций (</w:t>
      </w:r>
      <w:r w:rsidR="005A4C09" w:rsidRPr="005A4C09">
        <w:rPr>
          <w:sz w:val="28"/>
          <w:szCs w:val="28"/>
        </w:rPr>
        <w:t xml:space="preserve">далее – </w:t>
      </w:r>
      <w:r w:rsidRPr="005A4C09">
        <w:rPr>
          <w:sz w:val="28"/>
          <w:szCs w:val="28"/>
        </w:rPr>
        <w:t>ПДК), установленных государст</w:t>
      </w:r>
      <w:r w:rsidR="005A4C09">
        <w:rPr>
          <w:sz w:val="28"/>
          <w:szCs w:val="28"/>
        </w:rPr>
        <w:t>-</w:t>
      </w:r>
      <w:r w:rsidRPr="005A4C09">
        <w:rPr>
          <w:spacing w:val="-4"/>
          <w:sz w:val="28"/>
          <w:szCs w:val="28"/>
        </w:rPr>
        <w:t>венным стандартом. Материалы, машины, механизмы и другое производственное</w:t>
      </w:r>
      <w:r w:rsidRPr="00D62DE4">
        <w:rPr>
          <w:sz w:val="28"/>
          <w:szCs w:val="28"/>
        </w:rPr>
        <w:t xml:space="preserve"> оборудование, технологические процессы, материалы и химические вещества, средства индивидуальной и коллективной защиты работников, в том числе </w:t>
      </w:r>
      <w:r w:rsidRPr="005A4C09">
        <w:rPr>
          <w:spacing w:val="-6"/>
          <w:sz w:val="28"/>
          <w:szCs w:val="28"/>
        </w:rPr>
        <w:t>иностранного производства, используемые при работах на линейных сооружениях,</w:t>
      </w:r>
      <w:r w:rsidRPr="00D62DE4">
        <w:rPr>
          <w:sz w:val="28"/>
          <w:szCs w:val="28"/>
        </w:rPr>
        <w:t xml:space="preserve"> </w:t>
      </w:r>
      <w:r w:rsidRPr="005A4C09">
        <w:rPr>
          <w:spacing w:val="-4"/>
          <w:sz w:val="28"/>
          <w:szCs w:val="28"/>
        </w:rPr>
        <w:t>должны соответствовать требованиям охраны труда, установленным в Российской</w:t>
      </w:r>
      <w:r w:rsidRPr="00D62DE4">
        <w:rPr>
          <w:sz w:val="28"/>
          <w:szCs w:val="28"/>
        </w:rPr>
        <w:t xml:space="preserve"> Федерации, а вновь приобретаемые должны иметь сертификат соответствия.</w:t>
      </w:r>
    </w:p>
    <w:p w:rsidR="00965D19" w:rsidRPr="00D62DE4" w:rsidRDefault="00965D19" w:rsidP="00D62DE4">
      <w:pPr>
        <w:shd w:val="clear" w:color="auto" w:fill="FFFFFF"/>
        <w:ind w:firstLine="709"/>
        <w:jc w:val="both"/>
        <w:rPr>
          <w:sz w:val="28"/>
          <w:szCs w:val="28"/>
        </w:rPr>
      </w:pPr>
      <w:r w:rsidRPr="00D62DE4">
        <w:rPr>
          <w:sz w:val="28"/>
          <w:szCs w:val="28"/>
        </w:rPr>
        <w:t xml:space="preserve"> Организация строительной площадки, участков работ и рабочих мест должна обеспечивать безопасность труда работающих на всех этапах производства работ. Необходимо выполнить ограждение опасных зон, устроить проходы, проезды и переходы с соблюдением правил внутрипостроечного </w:t>
      </w:r>
      <w:r w:rsidRPr="005A4C09">
        <w:rPr>
          <w:spacing w:val="-4"/>
          <w:sz w:val="28"/>
          <w:szCs w:val="28"/>
        </w:rPr>
        <w:t>движения, разместить знаки безопасности и наглядную агитацию по безопасности</w:t>
      </w:r>
      <w:r w:rsidRPr="00D62DE4">
        <w:rPr>
          <w:sz w:val="28"/>
          <w:szCs w:val="28"/>
        </w:rPr>
        <w:t xml:space="preserve"> </w:t>
      </w:r>
      <w:r w:rsidRPr="005A4C09">
        <w:rPr>
          <w:spacing w:val="-6"/>
          <w:sz w:val="28"/>
          <w:szCs w:val="28"/>
        </w:rPr>
        <w:t>труда. Металлические части строительных машин и механизмов с электроприводом</w:t>
      </w:r>
      <w:r w:rsidRPr="00D62DE4">
        <w:rPr>
          <w:sz w:val="28"/>
          <w:szCs w:val="28"/>
        </w:rPr>
        <w:t xml:space="preserve"> </w:t>
      </w:r>
      <w:r w:rsidRPr="005A4C09">
        <w:rPr>
          <w:spacing w:val="-4"/>
          <w:sz w:val="28"/>
          <w:szCs w:val="28"/>
        </w:rPr>
        <w:t>должны быть заземлены. В процессе производства работ необходимо постоянно</w:t>
      </w:r>
      <w:r w:rsidRPr="00D62DE4">
        <w:rPr>
          <w:sz w:val="28"/>
          <w:szCs w:val="28"/>
        </w:rPr>
        <w:t xml:space="preserve"> контролировать прочность, устойчивость конструкций. Рабочим должны быть </w:t>
      </w:r>
      <w:r w:rsidRPr="005A4C09">
        <w:rPr>
          <w:spacing w:val="-6"/>
          <w:sz w:val="28"/>
          <w:szCs w:val="28"/>
        </w:rPr>
        <w:t>созданы необходимые условия труда, питания и отдыха. В аварийных ситуациях,</w:t>
      </w:r>
      <w:r w:rsidRPr="00D62DE4">
        <w:rPr>
          <w:sz w:val="28"/>
          <w:szCs w:val="28"/>
        </w:rPr>
        <w:t xml:space="preserve"> когда перерывы в работе невозможны, работу с пневматическим инструментом разрешается вести постоянно, обеспечивая замену работающих. Салон машины должен быть оборудован обогревом на период холодного времени года, иметь приточно-вытяжную вентиляцию, естественное и искусственное освещение </w:t>
      </w:r>
      <w:r w:rsidR="005A4C09">
        <w:rPr>
          <w:sz w:val="28"/>
          <w:szCs w:val="28"/>
        </w:rPr>
        <w:br/>
        <w:t xml:space="preserve">(12 </w:t>
      </w:r>
      <w:r w:rsidRPr="00D62DE4">
        <w:rPr>
          <w:sz w:val="28"/>
          <w:szCs w:val="28"/>
        </w:rPr>
        <w:t xml:space="preserve">В от аккумулятора автомобиля или 220 В от внешнего источника напряжения с применением понижающего трансформатора). </w:t>
      </w:r>
    </w:p>
    <w:p w:rsidR="00965D19" w:rsidRPr="00D62DE4" w:rsidRDefault="00965D19" w:rsidP="00D62DE4">
      <w:pPr>
        <w:shd w:val="clear" w:color="auto" w:fill="FFFFFF"/>
        <w:ind w:firstLine="709"/>
        <w:jc w:val="both"/>
        <w:rPr>
          <w:sz w:val="28"/>
          <w:szCs w:val="28"/>
        </w:rPr>
      </w:pPr>
      <w:r w:rsidRPr="00D62DE4">
        <w:rPr>
          <w:sz w:val="28"/>
          <w:szCs w:val="28"/>
        </w:rPr>
        <w:t xml:space="preserve">Организация рабочего места для монтажных работ должна обеспечивать </w:t>
      </w:r>
      <w:r w:rsidRPr="005A4C09">
        <w:rPr>
          <w:spacing w:val="-4"/>
          <w:sz w:val="28"/>
          <w:szCs w:val="28"/>
        </w:rPr>
        <w:t>безопасность и удобство выполняемых работ. До начала производства земляных</w:t>
      </w:r>
      <w:r w:rsidRPr="00D62DE4">
        <w:rPr>
          <w:sz w:val="28"/>
          <w:szCs w:val="28"/>
        </w:rPr>
        <w:t xml:space="preserve"> </w:t>
      </w:r>
      <w:r w:rsidRPr="005A4C09">
        <w:rPr>
          <w:spacing w:val="-6"/>
          <w:sz w:val="28"/>
          <w:szCs w:val="28"/>
        </w:rPr>
        <w:t>работ строительной организации необходимо уточнить места и глубину заложения</w:t>
      </w:r>
      <w:r w:rsidRPr="00D62DE4">
        <w:rPr>
          <w:sz w:val="28"/>
          <w:szCs w:val="28"/>
        </w:rPr>
        <w:t xml:space="preserve"> существующих подземных коммуникаций, если таковые имеются.</w:t>
      </w:r>
    </w:p>
    <w:p w:rsidR="00965D19" w:rsidRPr="00D62DE4" w:rsidRDefault="00965D19" w:rsidP="00D62DE4">
      <w:pPr>
        <w:shd w:val="clear" w:color="auto" w:fill="FFFFFF"/>
        <w:ind w:firstLine="709"/>
        <w:jc w:val="both"/>
        <w:rPr>
          <w:sz w:val="28"/>
          <w:szCs w:val="28"/>
        </w:rPr>
      </w:pPr>
      <w:r w:rsidRPr="00D62DE4">
        <w:rPr>
          <w:sz w:val="28"/>
          <w:szCs w:val="28"/>
        </w:rPr>
        <w:t xml:space="preserve"> Точное расположение действующих подземных коммуникаций в местах сближения и пересечения должно быть установлено силами и средствами строительной организации в присутствии представителя эксплуатирующей организации по технической документации трассопоисковыми приборами, шу</w:t>
      </w:r>
      <w:r w:rsidR="00FD7A45" w:rsidRPr="00D62DE4">
        <w:rPr>
          <w:sz w:val="28"/>
          <w:szCs w:val="28"/>
        </w:rPr>
        <w:t>рф</w:t>
      </w:r>
      <w:r w:rsidRPr="00D62DE4">
        <w:rPr>
          <w:sz w:val="28"/>
          <w:szCs w:val="28"/>
        </w:rPr>
        <w:t xml:space="preserve">ованием в границах всей зоны производства работ. С основных автодорог </w:t>
      </w:r>
      <w:r w:rsidRPr="005A4C09">
        <w:rPr>
          <w:spacing w:val="-4"/>
          <w:sz w:val="28"/>
          <w:szCs w:val="28"/>
        </w:rPr>
        <w:t>техника и транспорт съезжает по существующим съездам и к месту производства</w:t>
      </w:r>
      <w:r w:rsidRPr="00D62DE4">
        <w:rPr>
          <w:sz w:val="28"/>
          <w:szCs w:val="28"/>
        </w:rPr>
        <w:t xml:space="preserve"> </w:t>
      </w:r>
      <w:r w:rsidRPr="005A4C09">
        <w:rPr>
          <w:spacing w:val="-4"/>
          <w:sz w:val="28"/>
          <w:szCs w:val="28"/>
        </w:rPr>
        <w:t>работ подъезд осуществляется также по существующим грунтовым автодорогам.</w:t>
      </w:r>
      <w:r w:rsidRPr="00D62DE4">
        <w:rPr>
          <w:sz w:val="28"/>
          <w:szCs w:val="28"/>
        </w:rPr>
        <w:t xml:space="preserve"> </w:t>
      </w:r>
    </w:p>
    <w:p w:rsidR="00BC493D" w:rsidRDefault="00965D19" w:rsidP="005A4C09">
      <w:pPr>
        <w:ind w:firstLine="709"/>
        <w:jc w:val="both"/>
        <w:rPr>
          <w:color w:val="000000"/>
          <w:sz w:val="26"/>
          <w:szCs w:val="26"/>
        </w:rPr>
      </w:pPr>
      <w:r w:rsidRPr="00D62DE4">
        <w:rPr>
          <w:sz w:val="28"/>
          <w:szCs w:val="28"/>
        </w:rPr>
        <w:t>Производство работ без письменного разрешения в охранных зонах существующих коммуникаций запрещается. На все скрытые работы должны составляться акты освидетельствования работ.</w:t>
      </w:r>
    </w:p>
    <w:p w:rsidR="00BC493D" w:rsidRDefault="00BC493D" w:rsidP="006A6F19">
      <w:pPr>
        <w:pStyle w:val="2a"/>
        <w:keepNext/>
        <w:keepLines/>
        <w:shd w:val="clear" w:color="auto" w:fill="auto"/>
        <w:spacing w:before="0" w:after="0" w:line="240" w:lineRule="auto"/>
        <w:rPr>
          <w:color w:val="000000"/>
          <w:sz w:val="26"/>
          <w:szCs w:val="26"/>
        </w:rPr>
      </w:pPr>
    </w:p>
    <w:p w:rsidR="00547248" w:rsidRDefault="00237804" w:rsidP="005A4C09">
      <w:pPr>
        <w:jc w:val="center"/>
      </w:pPr>
      <w:r w:rsidRPr="00237804">
        <w:rPr>
          <w:sz w:val="28"/>
        </w:rPr>
        <w:t>____________</w:t>
      </w:r>
    </w:p>
    <w:p w:rsidR="00647B8F" w:rsidRDefault="00647B8F" w:rsidP="00547248">
      <w:pPr>
        <w:autoSpaceDE w:val="0"/>
        <w:autoSpaceDN w:val="0"/>
        <w:adjustRightInd w:val="0"/>
        <w:ind w:left="5670"/>
        <w:jc w:val="center"/>
        <w:rPr>
          <w:sz w:val="22"/>
        </w:rPr>
        <w:sectPr w:rsidR="00647B8F" w:rsidSect="00237804">
          <w:headerReference w:type="default" r:id="rId13"/>
          <w:pgSz w:w="11906" w:h="16838"/>
          <w:pgMar w:top="567" w:right="567" w:bottom="1134" w:left="1701" w:header="567" w:footer="567" w:gutter="0"/>
          <w:pgNumType w:start="1"/>
          <w:cols w:space="708"/>
          <w:titlePg/>
          <w:docGrid w:linePitch="360"/>
        </w:sectPr>
      </w:pPr>
    </w:p>
    <w:p w:rsidR="00647B8F" w:rsidRPr="008718EE" w:rsidRDefault="00647B8F" w:rsidP="008718EE">
      <w:pPr>
        <w:autoSpaceDE w:val="0"/>
        <w:autoSpaceDN w:val="0"/>
        <w:adjustRightInd w:val="0"/>
        <w:ind w:left="7938"/>
        <w:jc w:val="center"/>
        <w:rPr>
          <w:sz w:val="20"/>
          <w:szCs w:val="20"/>
        </w:rPr>
      </w:pPr>
      <w:r w:rsidRPr="008718EE">
        <w:rPr>
          <w:sz w:val="20"/>
          <w:szCs w:val="20"/>
        </w:rPr>
        <w:lastRenderedPageBreak/>
        <w:t>Приложение № 1</w:t>
      </w:r>
    </w:p>
    <w:p w:rsidR="00547248" w:rsidRDefault="00647B8F" w:rsidP="008718EE">
      <w:pPr>
        <w:autoSpaceDE w:val="0"/>
        <w:autoSpaceDN w:val="0"/>
        <w:adjustRightInd w:val="0"/>
        <w:ind w:left="7938"/>
        <w:jc w:val="center"/>
        <w:rPr>
          <w:sz w:val="20"/>
          <w:szCs w:val="20"/>
        </w:rPr>
      </w:pPr>
      <w:r w:rsidRPr="008718EE">
        <w:rPr>
          <w:sz w:val="20"/>
          <w:szCs w:val="20"/>
        </w:rPr>
        <w:t xml:space="preserve">к </w:t>
      </w:r>
      <w:r w:rsidR="00FA36AC" w:rsidRPr="008718EE">
        <w:rPr>
          <w:sz w:val="20"/>
          <w:szCs w:val="20"/>
        </w:rPr>
        <w:t xml:space="preserve">документации по планировке территории </w:t>
      </w:r>
      <w:r w:rsidR="00FA36AC" w:rsidRPr="008718EE">
        <w:rPr>
          <w:sz w:val="20"/>
          <w:szCs w:val="20"/>
        </w:rPr>
        <w:br/>
        <w:t xml:space="preserve">для размещения линейного объекта "Проект планировки территории </w:t>
      </w:r>
      <w:r w:rsidR="00821CB5">
        <w:rPr>
          <w:sz w:val="20"/>
          <w:szCs w:val="20"/>
        </w:rPr>
        <w:br/>
      </w:r>
      <w:r w:rsidR="00FA36AC" w:rsidRPr="008718EE">
        <w:rPr>
          <w:sz w:val="20"/>
          <w:szCs w:val="20"/>
        </w:rPr>
        <w:t>с проектом межевания в его составе, предусматривающий размещение линейных объектов "Реконструкция (санация) водопроводных дюкеров через р. Кузнечиху в г. Архангельск"</w:t>
      </w:r>
    </w:p>
    <w:p w:rsidR="00821CB5" w:rsidRPr="00821CB5" w:rsidRDefault="00821CB5" w:rsidP="008718EE">
      <w:pPr>
        <w:autoSpaceDE w:val="0"/>
        <w:autoSpaceDN w:val="0"/>
        <w:adjustRightInd w:val="0"/>
        <w:ind w:left="7938"/>
        <w:jc w:val="center"/>
        <w:rPr>
          <w:sz w:val="10"/>
          <w:szCs w:val="10"/>
        </w:rPr>
      </w:pPr>
    </w:p>
    <w:p w:rsidR="00647B8F" w:rsidRDefault="00531255" w:rsidP="008718EE">
      <w:pPr>
        <w:autoSpaceDE w:val="0"/>
        <w:autoSpaceDN w:val="0"/>
        <w:adjustRightInd w:val="0"/>
        <w:jc w:val="center"/>
        <w:rPr>
          <w:sz w:val="22"/>
        </w:rPr>
      </w:pPr>
      <w:r>
        <w:rPr>
          <w:noProof/>
          <w:sz w:val="20"/>
          <w:szCs w:val="20"/>
        </w:rPr>
        <w:drawing>
          <wp:inline distT="0" distB="0" distL="0" distR="0">
            <wp:extent cx="6941820" cy="4922520"/>
            <wp:effectExtent l="0" t="0" r="0" b="0"/>
            <wp:docPr id="5" name="Рисунок 5" descr="схемы-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ы-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41820" cy="4922520"/>
                    </a:xfrm>
                    <a:prstGeom prst="rect">
                      <a:avLst/>
                    </a:prstGeom>
                    <a:noFill/>
                    <a:ln>
                      <a:noFill/>
                    </a:ln>
                  </pic:spPr>
                </pic:pic>
              </a:graphicData>
            </a:graphic>
          </wp:inline>
        </w:drawing>
      </w:r>
    </w:p>
    <w:p w:rsidR="00FA36AC" w:rsidRDefault="00237804" w:rsidP="008E66B4">
      <w:pPr>
        <w:autoSpaceDE w:val="0"/>
        <w:autoSpaceDN w:val="0"/>
        <w:adjustRightInd w:val="0"/>
        <w:jc w:val="center"/>
        <w:sectPr w:rsidR="00FA36AC" w:rsidSect="00237804">
          <w:headerReference w:type="default" r:id="rId15"/>
          <w:pgSz w:w="16838" w:h="11906" w:orient="landscape"/>
          <w:pgMar w:top="1701" w:right="1134" w:bottom="567" w:left="1134" w:header="709" w:footer="709" w:gutter="0"/>
          <w:cols w:space="708"/>
          <w:titlePg/>
          <w:docGrid w:linePitch="360"/>
        </w:sectPr>
      </w:pPr>
      <w:r w:rsidRPr="00237804">
        <w:rPr>
          <w:sz w:val="28"/>
        </w:rPr>
        <w:t>____________</w:t>
      </w:r>
    </w:p>
    <w:p w:rsidR="00821CB5" w:rsidRPr="008718EE" w:rsidRDefault="00821CB5" w:rsidP="00821CB5">
      <w:pPr>
        <w:autoSpaceDE w:val="0"/>
        <w:autoSpaceDN w:val="0"/>
        <w:adjustRightInd w:val="0"/>
        <w:ind w:left="7938"/>
        <w:jc w:val="center"/>
        <w:rPr>
          <w:sz w:val="20"/>
          <w:szCs w:val="20"/>
        </w:rPr>
      </w:pPr>
      <w:r w:rsidRPr="008718EE">
        <w:rPr>
          <w:sz w:val="20"/>
          <w:szCs w:val="20"/>
        </w:rPr>
        <w:lastRenderedPageBreak/>
        <w:t xml:space="preserve">Приложение № </w:t>
      </w:r>
      <w:r>
        <w:rPr>
          <w:sz w:val="20"/>
          <w:szCs w:val="20"/>
        </w:rPr>
        <w:t>2</w:t>
      </w:r>
    </w:p>
    <w:p w:rsidR="00821CB5" w:rsidRDefault="00821CB5" w:rsidP="00821CB5">
      <w:pPr>
        <w:autoSpaceDE w:val="0"/>
        <w:autoSpaceDN w:val="0"/>
        <w:adjustRightInd w:val="0"/>
        <w:ind w:left="7938"/>
        <w:jc w:val="center"/>
        <w:rPr>
          <w:sz w:val="20"/>
          <w:szCs w:val="20"/>
        </w:rPr>
      </w:pPr>
      <w:r w:rsidRPr="008718EE">
        <w:rPr>
          <w:sz w:val="20"/>
          <w:szCs w:val="20"/>
        </w:rPr>
        <w:t xml:space="preserve">к документации по планировке территории </w:t>
      </w:r>
      <w:r w:rsidRPr="008718EE">
        <w:rPr>
          <w:sz w:val="20"/>
          <w:szCs w:val="20"/>
        </w:rPr>
        <w:br/>
        <w:t xml:space="preserve">для размещения линейного объекта "Проект планировки территории </w:t>
      </w:r>
      <w:r>
        <w:rPr>
          <w:sz w:val="20"/>
          <w:szCs w:val="20"/>
        </w:rPr>
        <w:br/>
      </w:r>
      <w:r w:rsidRPr="008718EE">
        <w:rPr>
          <w:sz w:val="20"/>
          <w:szCs w:val="20"/>
        </w:rPr>
        <w:t>с проектом межевания в его составе, предусматривающий размещение линейных объектов "Реконструкция (санация) водопроводных дюкеров через р. Кузнечиху в г. Архангельск"</w:t>
      </w:r>
    </w:p>
    <w:p w:rsidR="00821CB5" w:rsidRPr="00821CB5" w:rsidRDefault="00821CB5" w:rsidP="00821CB5">
      <w:pPr>
        <w:autoSpaceDE w:val="0"/>
        <w:autoSpaceDN w:val="0"/>
        <w:adjustRightInd w:val="0"/>
        <w:ind w:left="7938"/>
        <w:jc w:val="center"/>
        <w:rPr>
          <w:sz w:val="10"/>
          <w:szCs w:val="10"/>
        </w:rPr>
      </w:pPr>
    </w:p>
    <w:p w:rsidR="00FA36AC" w:rsidRDefault="00531255" w:rsidP="00FA36AC">
      <w:pPr>
        <w:autoSpaceDE w:val="0"/>
        <w:autoSpaceDN w:val="0"/>
        <w:adjustRightInd w:val="0"/>
        <w:jc w:val="center"/>
        <w:rPr>
          <w:sz w:val="22"/>
        </w:rPr>
      </w:pPr>
      <w:r>
        <w:rPr>
          <w:noProof/>
          <w:sz w:val="22"/>
        </w:rPr>
        <w:drawing>
          <wp:inline distT="0" distB="0" distL="0" distR="0">
            <wp:extent cx="6941820" cy="4914900"/>
            <wp:effectExtent l="0" t="0" r="0" b="0"/>
            <wp:docPr id="6" name="Рисунок 6" descr="схемы-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ы-0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41820" cy="4914900"/>
                    </a:xfrm>
                    <a:prstGeom prst="rect">
                      <a:avLst/>
                    </a:prstGeom>
                    <a:noFill/>
                    <a:ln>
                      <a:noFill/>
                    </a:ln>
                  </pic:spPr>
                </pic:pic>
              </a:graphicData>
            </a:graphic>
          </wp:inline>
        </w:drawing>
      </w:r>
    </w:p>
    <w:p w:rsidR="00FA36AC" w:rsidRDefault="00237804" w:rsidP="00FA36AC">
      <w:pPr>
        <w:autoSpaceDE w:val="0"/>
        <w:autoSpaceDN w:val="0"/>
        <w:adjustRightInd w:val="0"/>
        <w:jc w:val="center"/>
        <w:sectPr w:rsidR="00FA36AC" w:rsidSect="00237804">
          <w:headerReference w:type="default" r:id="rId17"/>
          <w:pgSz w:w="16838" w:h="11906" w:orient="landscape"/>
          <w:pgMar w:top="1701" w:right="1134" w:bottom="567" w:left="1134" w:header="709" w:footer="709" w:gutter="0"/>
          <w:cols w:space="708"/>
          <w:titlePg/>
          <w:docGrid w:linePitch="360"/>
        </w:sectPr>
      </w:pPr>
      <w:r w:rsidRPr="00237804">
        <w:rPr>
          <w:sz w:val="28"/>
        </w:rPr>
        <w:t>____________</w:t>
      </w:r>
    </w:p>
    <w:p w:rsidR="00821CB5" w:rsidRPr="008718EE" w:rsidRDefault="00821CB5" w:rsidP="00821CB5">
      <w:pPr>
        <w:autoSpaceDE w:val="0"/>
        <w:autoSpaceDN w:val="0"/>
        <w:adjustRightInd w:val="0"/>
        <w:ind w:left="7938"/>
        <w:jc w:val="center"/>
        <w:rPr>
          <w:sz w:val="20"/>
          <w:szCs w:val="20"/>
        </w:rPr>
      </w:pPr>
      <w:r w:rsidRPr="008718EE">
        <w:rPr>
          <w:sz w:val="20"/>
          <w:szCs w:val="20"/>
        </w:rPr>
        <w:lastRenderedPageBreak/>
        <w:t xml:space="preserve">Приложение № </w:t>
      </w:r>
      <w:r>
        <w:rPr>
          <w:sz w:val="20"/>
          <w:szCs w:val="20"/>
        </w:rPr>
        <w:t>3</w:t>
      </w:r>
    </w:p>
    <w:p w:rsidR="00821CB5" w:rsidRDefault="00821CB5" w:rsidP="00821CB5">
      <w:pPr>
        <w:autoSpaceDE w:val="0"/>
        <w:autoSpaceDN w:val="0"/>
        <w:adjustRightInd w:val="0"/>
        <w:ind w:left="7938"/>
        <w:jc w:val="center"/>
        <w:rPr>
          <w:sz w:val="20"/>
          <w:szCs w:val="20"/>
        </w:rPr>
      </w:pPr>
      <w:r w:rsidRPr="008718EE">
        <w:rPr>
          <w:sz w:val="20"/>
          <w:szCs w:val="20"/>
        </w:rPr>
        <w:t xml:space="preserve">к документации по планировке территории </w:t>
      </w:r>
      <w:r w:rsidRPr="008718EE">
        <w:rPr>
          <w:sz w:val="20"/>
          <w:szCs w:val="20"/>
        </w:rPr>
        <w:br/>
        <w:t xml:space="preserve">для размещения линейного объекта "Проект планировки территории </w:t>
      </w:r>
      <w:r>
        <w:rPr>
          <w:sz w:val="20"/>
          <w:szCs w:val="20"/>
        </w:rPr>
        <w:br/>
      </w:r>
      <w:r w:rsidRPr="008718EE">
        <w:rPr>
          <w:sz w:val="20"/>
          <w:szCs w:val="20"/>
        </w:rPr>
        <w:t>с проектом межевания в его составе, предусматривающий размещение линейных объектов "Реконструкция (санация) водопроводных дюкеров через р. Кузнечиху в г. Архангельск"</w:t>
      </w:r>
    </w:p>
    <w:p w:rsidR="00821CB5" w:rsidRPr="00821CB5" w:rsidRDefault="00821CB5" w:rsidP="00821CB5">
      <w:pPr>
        <w:autoSpaceDE w:val="0"/>
        <w:autoSpaceDN w:val="0"/>
        <w:adjustRightInd w:val="0"/>
        <w:ind w:left="7938"/>
        <w:jc w:val="center"/>
        <w:rPr>
          <w:sz w:val="10"/>
          <w:szCs w:val="10"/>
        </w:rPr>
      </w:pPr>
    </w:p>
    <w:p w:rsidR="00FA36AC" w:rsidRDefault="00531255" w:rsidP="00FA36AC">
      <w:pPr>
        <w:autoSpaceDE w:val="0"/>
        <w:autoSpaceDN w:val="0"/>
        <w:adjustRightInd w:val="0"/>
        <w:jc w:val="center"/>
        <w:rPr>
          <w:sz w:val="22"/>
        </w:rPr>
      </w:pPr>
      <w:r>
        <w:rPr>
          <w:noProof/>
          <w:sz w:val="22"/>
        </w:rPr>
        <w:drawing>
          <wp:inline distT="0" distB="0" distL="0" distR="0">
            <wp:extent cx="6979920" cy="4945380"/>
            <wp:effectExtent l="0" t="0" r="0" b="7620"/>
            <wp:docPr id="7" name="Рисунок 7" descr="схемы-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ы-0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79920" cy="4945380"/>
                    </a:xfrm>
                    <a:prstGeom prst="rect">
                      <a:avLst/>
                    </a:prstGeom>
                    <a:noFill/>
                    <a:ln>
                      <a:noFill/>
                    </a:ln>
                  </pic:spPr>
                </pic:pic>
              </a:graphicData>
            </a:graphic>
          </wp:inline>
        </w:drawing>
      </w:r>
    </w:p>
    <w:p w:rsidR="00FA36AC" w:rsidRDefault="00237804" w:rsidP="00FA36AC">
      <w:pPr>
        <w:autoSpaceDE w:val="0"/>
        <w:autoSpaceDN w:val="0"/>
        <w:adjustRightInd w:val="0"/>
        <w:jc w:val="center"/>
        <w:sectPr w:rsidR="00FA36AC" w:rsidSect="00237804">
          <w:headerReference w:type="default" r:id="rId19"/>
          <w:pgSz w:w="16838" w:h="11906" w:orient="landscape"/>
          <w:pgMar w:top="1701" w:right="1134" w:bottom="567" w:left="1134" w:header="709" w:footer="709" w:gutter="0"/>
          <w:cols w:space="708"/>
          <w:titlePg/>
          <w:docGrid w:linePitch="360"/>
        </w:sectPr>
      </w:pPr>
      <w:r w:rsidRPr="00237804">
        <w:rPr>
          <w:sz w:val="28"/>
        </w:rPr>
        <w:t>____________</w:t>
      </w:r>
    </w:p>
    <w:p w:rsidR="00821CB5" w:rsidRPr="008718EE" w:rsidRDefault="00821CB5" w:rsidP="00821CB5">
      <w:pPr>
        <w:autoSpaceDE w:val="0"/>
        <w:autoSpaceDN w:val="0"/>
        <w:adjustRightInd w:val="0"/>
        <w:ind w:left="7938"/>
        <w:jc w:val="center"/>
        <w:rPr>
          <w:sz w:val="20"/>
          <w:szCs w:val="20"/>
        </w:rPr>
      </w:pPr>
      <w:r w:rsidRPr="008718EE">
        <w:rPr>
          <w:sz w:val="20"/>
          <w:szCs w:val="20"/>
        </w:rPr>
        <w:lastRenderedPageBreak/>
        <w:t xml:space="preserve">Приложение № </w:t>
      </w:r>
      <w:r>
        <w:rPr>
          <w:sz w:val="20"/>
          <w:szCs w:val="20"/>
        </w:rPr>
        <w:t>4</w:t>
      </w:r>
    </w:p>
    <w:p w:rsidR="00821CB5" w:rsidRDefault="00821CB5" w:rsidP="00821CB5">
      <w:pPr>
        <w:autoSpaceDE w:val="0"/>
        <w:autoSpaceDN w:val="0"/>
        <w:adjustRightInd w:val="0"/>
        <w:ind w:left="7938"/>
        <w:jc w:val="center"/>
        <w:rPr>
          <w:sz w:val="20"/>
          <w:szCs w:val="20"/>
        </w:rPr>
      </w:pPr>
      <w:r w:rsidRPr="008718EE">
        <w:rPr>
          <w:sz w:val="20"/>
          <w:szCs w:val="20"/>
        </w:rPr>
        <w:t xml:space="preserve">к документации по планировке территории </w:t>
      </w:r>
      <w:r w:rsidRPr="008718EE">
        <w:rPr>
          <w:sz w:val="20"/>
          <w:szCs w:val="20"/>
        </w:rPr>
        <w:br/>
        <w:t xml:space="preserve">для размещения линейного объекта "Проект планировки территории </w:t>
      </w:r>
      <w:r>
        <w:rPr>
          <w:sz w:val="20"/>
          <w:szCs w:val="20"/>
        </w:rPr>
        <w:br/>
      </w:r>
      <w:r w:rsidRPr="008718EE">
        <w:rPr>
          <w:sz w:val="20"/>
          <w:szCs w:val="20"/>
        </w:rPr>
        <w:t>с проектом межевания в его составе, предусматривающий размещение линейных объектов "Реконструкция (санация) водопроводных дюкеров через р. Кузнечиху в г. Архангельск"</w:t>
      </w:r>
    </w:p>
    <w:p w:rsidR="00821CB5" w:rsidRPr="00821CB5" w:rsidRDefault="00821CB5" w:rsidP="00821CB5">
      <w:pPr>
        <w:autoSpaceDE w:val="0"/>
        <w:autoSpaceDN w:val="0"/>
        <w:adjustRightInd w:val="0"/>
        <w:ind w:left="7938"/>
        <w:jc w:val="center"/>
        <w:rPr>
          <w:sz w:val="10"/>
          <w:szCs w:val="10"/>
        </w:rPr>
      </w:pPr>
    </w:p>
    <w:p w:rsidR="00FA36AC" w:rsidRDefault="00531255" w:rsidP="00FA36AC">
      <w:pPr>
        <w:autoSpaceDE w:val="0"/>
        <w:autoSpaceDN w:val="0"/>
        <w:adjustRightInd w:val="0"/>
        <w:jc w:val="center"/>
        <w:rPr>
          <w:sz w:val="22"/>
        </w:rPr>
      </w:pPr>
      <w:r>
        <w:rPr>
          <w:noProof/>
          <w:sz w:val="22"/>
        </w:rPr>
        <w:drawing>
          <wp:inline distT="0" distB="0" distL="0" distR="0">
            <wp:extent cx="6949440" cy="4922520"/>
            <wp:effectExtent l="0" t="0" r="3810" b="0"/>
            <wp:docPr id="8" name="Рисунок 8" descr="схемы-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ы-0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49440" cy="4922520"/>
                    </a:xfrm>
                    <a:prstGeom prst="rect">
                      <a:avLst/>
                    </a:prstGeom>
                    <a:noFill/>
                    <a:ln>
                      <a:noFill/>
                    </a:ln>
                  </pic:spPr>
                </pic:pic>
              </a:graphicData>
            </a:graphic>
          </wp:inline>
        </w:drawing>
      </w:r>
    </w:p>
    <w:p w:rsidR="00FA36AC" w:rsidRDefault="00237804" w:rsidP="00FA36AC">
      <w:pPr>
        <w:autoSpaceDE w:val="0"/>
        <w:autoSpaceDN w:val="0"/>
        <w:adjustRightInd w:val="0"/>
        <w:jc w:val="center"/>
        <w:sectPr w:rsidR="00FA36AC" w:rsidSect="00237804">
          <w:headerReference w:type="default" r:id="rId21"/>
          <w:pgSz w:w="16838" w:h="11906" w:orient="landscape"/>
          <w:pgMar w:top="1701" w:right="1134" w:bottom="567" w:left="1134" w:header="709" w:footer="709" w:gutter="0"/>
          <w:cols w:space="708"/>
          <w:titlePg/>
          <w:docGrid w:linePitch="360"/>
        </w:sectPr>
      </w:pPr>
      <w:r w:rsidRPr="00237804">
        <w:rPr>
          <w:sz w:val="28"/>
        </w:rPr>
        <w:t>____________</w:t>
      </w:r>
    </w:p>
    <w:p w:rsidR="00821CB5" w:rsidRPr="008718EE" w:rsidRDefault="00821CB5" w:rsidP="00821CB5">
      <w:pPr>
        <w:autoSpaceDE w:val="0"/>
        <w:autoSpaceDN w:val="0"/>
        <w:adjustRightInd w:val="0"/>
        <w:ind w:left="7938"/>
        <w:jc w:val="center"/>
        <w:rPr>
          <w:sz w:val="20"/>
          <w:szCs w:val="20"/>
        </w:rPr>
      </w:pPr>
      <w:r w:rsidRPr="008718EE">
        <w:rPr>
          <w:sz w:val="20"/>
          <w:szCs w:val="20"/>
        </w:rPr>
        <w:lastRenderedPageBreak/>
        <w:t xml:space="preserve">Приложение № </w:t>
      </w:r>
      <w:r>
        <w:rPr>
          <w:sz w:val="20"/>
          <w:szCs w:val="20"/>
        </w:rPr>
        <w:t>5</w:t>
      </w:r>
    </w:p>
    <w:p w:rsidR="00821CB5" w:rsidRDefault="00821CB5" w:rsidP="00821CB5">
      <w:pPr>
        <w:autoSpaceDE w:val="0"/>
        <w:autoSpaceDN w:val="0"/>
        <w:adjustRightInd w:val="0"/>
        <w:ind w:left="7938"/>
        <w:jc w:val="center"/>
        <w:rPr>
          <w:sz w:val="20"/>
          <w:szCs w:val="20"/>
        </w:rPr>
      </w:pPr>
      <w:r w:rsidRPr="008718EE">
        <w:rPr>
          <w:sz w:val="20"/>
          <w:szCs w:val="20"/>
        </w:rPr>
        <w:t xml:space="preserve">к документации по планировке территории </w:t>
      </w:r>
      <w:r w:rsidRPr="008718EE">
        <w:rPr>
          <w:sz w:val="20"/>
          <w:szCs w:val="20"/>
        </w:rPr>
        <w:br/>
        <w:t xml:space="preserve">для размещения линейного объекта "Проект планировки территории </w:t>
      </w:r>
      <w:r>
        <w:rPr>
          <w:sz w:val="20"/>
          <w:szCs w:val="20"/>
        </w:rPr>
        <w:br/>
      </w:r>
      <w:r w:rsidRPr="008718EE">
        <w:rPr>
          <w:sz w:val="20"/>
          <w:szCs w:val="20"/>
        </w:rPr>
        <w:t>с проектом межевания в его составе, предусматривающий размещение линейных объектов "Реконструкция (санация) водопроводных дюкеров через р. Кузнечиху в г. Архангельск"</w:t>
      </w:r>
    </w:p>
    <w:p w:rsidR="00821CB5" w:rsidRPr="00821CB5" w:rsidRDefault="00821CB5" w:rsidP="00821CB5">
      <w:pPr>
        <w:autoSpaceDE w:val="0"/>
        <w:autoSpaceDN w:val="0"/>
        <w:adjustRightInd w:val="0"/>
        <w:ind w:left="7938"/>
        <w:jc w:val="center"/>
        <w:rPr>
          <w:sz w:val="10"/>
          <w:szCs w:val="10"/>
        </w:rPr>
      </w:pPr>
    </w:p>
    <w:p w:rsidR="00FA36AC" w:rsidRDefault="00531255" w:rsidP="00FA36AC">
      <w:pPr>
        <w:autoSpaceDE w:val="0"/>
        <w:autoSpaceDN w:val="0"/>
        <w:adjustRightInd w:val="0"/>
        <w:jc w:val="center"/>
        <w:rPr>
          <w:sz w:val="22"/>
        </w:rPr>
      </w:pPr>
      <w:r>
        <w:rPr>
          <w:noProof/>
          <w:sz w:val="22"/>
        </w:rPr>
        <w:drawing>
          <wp:inline distT="0" distB="0" distL="0" distR="0">
            <wp:extent cx="6926580" cy="4884420"/>
            <wp:effectExtent l="0" t="0" r="7620" b="0"/>
            <wp:docPr id="9" name="Рисунок 9" descr="схемы-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ы-0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26580" cy="4884420"/>
                    </a:xfrm>
                    <a:prstGeom prst="rect">
                      <a:avLst/>
                    </a:prstGeom>
                    <a:noFill/>
                    <a:ln>
                      <a:noFill/>
                    </a:ln>
                  </pic:spPr>
                </pic:pic>
              </a:graphicData>
            </a:graphic>
          </wp:inline>
        </w:drawing>
      </w:r>
    </w:p>
    <w:p w:rsidR="00FA36AC" w:rsidRDefault="008718EE" w:rsidP="00FA36AC">
      <w:pPr>
        <w:autoSpaceDE w:val="0"/>
        <w:autoSpaceDN w:val="0"/>
        <w:adjustRightInd w:val="0"/>
        <w:jc w:val="center"/>
        <w:sectPr w:rsidR="00FA36AC" w:rsidSect="008718EE">
          <w:headerReference w:type="default" r:id="rId23"/>
          <w:pgSz w:w="16838" w:h="11906" w:orient="landscape"/>
          <w:pgMar w:top="1701" w:right="1134" w:bottom="567" w:left="1134" w:header="709" w:footer="709" w:gutter="0"/>
          <w:cols w:space="708"/>
          <w:titlePg/>
          <w:docGrid w:linePitch="360"/>
        </w:sectPr>
      </w:pPr>
      <w:r w:rsidRPr="00237804">
        <w:rPr>
          <w:sz w:val="28"/>
        </w:rPr>
        <w:t>____________</w:t>
      </w:r>
    </w:p>
    <w:p w:rsidR="00821CB5" w:rsidRPr="008718EE" w:rsidRDefault="00821CB5" w:rsidP="00821CB5">
      <w:pPr>
        <w:autoSpaceDE w:val="0"/>
        <w:autoSpaceDN w:val="0"/>
        <w:adjustRightInd w:val="0"/>
        <w:ind w:left="7938"/>
        <w:jc w:val="center"/>
        <w:rPr>
          <w:sz w:val="20"/>
          <w:szCs w:val="20"/>
        </w:rPr>
      </w:pPr>
      <w:r w:rsidRPr="008718EE">
        <w:rPr>
          <w:sz w:val="20"/>
          <w:szCs w:val="20"/>
        </w:rPr>
        <w:lastRenderedPageBreak/>
        <w:t xml:space="preserve">Приложение № </w:t>
      </w:r>
      <w:r>
        <w:rPr>
          <w:sz w:val="20"/>
          <w:szCs w:val="20"/>
        </w:rPr>
        <w:t>6</w:t>
      </w:r>
    </w:p>
    <w:p w:rsidR="00821CB5" w:rsidRDefault="00821CB5" w:rsidP="00821CB5">
      <w:pPr>
        <w:autoSpaceDE w:val="0"/>
        <w:autoSpaceDN w:val="0"/>
        <w:adjustRightInd w:val="0"/>
        <w:ind w:left="7938"/>
        <w:jc w:val="center"/>
        <w:rPr>
          <w:sz w:val="20"/>
          <w:szCs w:val="20"/>
        </w:rPr>
      </w:pPr>
      <w:r w:rsidRPr="008718EE">
        <w:rPr>
          <w:sz w:val="20"/>
          <w:szCs w:val="20"/>
        </w:rPr>
        <w:t xml:space="preserve">к документации по планировке территории </w:t>
      </w:r>
      <w:r w:rsidRPr="008718EE">
        <w:rPr>
          <w:sz w:val="20"/>
          <w:szCs w:val="20"/>
        </w:rPr>
        <w:br/>
        <w:t xml:space="preserve">для размещения линейного объекта "Проект планировки территории </w:t>
      </w:r>
      <w:r>
        <w:rPr>
          <w:sz w:val="20"/>
          <w:szCs w:val="20"/>
        </w:rPr>
        <w:br/>
      </w:r>
      <w:r w:rsidRPr="008718EE">
        <w:rPr>
          <w:sz w:val="20"/>
          <w:szCs w:val="20"/>
        </w:rPr>
        <w:t>с проектом межевания в его составе, предусматривающий размещение линейных объектов "Реконструкция (санация) водопроводных дюкеров через р. Кузнечиху в г. Архангельск"</w:t>
      </w:r>
    </w:p>
    <w:p w:rsidR="00821CB5" w:rsidRPr="00821CB5" w:rsidRDefault="00821CB5" w:rsidP="00821CB5">
      <w:pPr>
        <w:autoSpaceDE w:val="0"/>
        <w:autoSpaceDN w:val="0"/>
        <w:adjustRightInd w:val="0"/>
        <w:ind w:left="7938"/>
        <w:jc w:val="center"/>
        <w:rPr>
          <w:sz w:val="10"/>
          <w:szCs w:val="10"/>
        </w:rPr>
      </w:pPr>
    </w:p>
    <w:p w:rsidR="00FA36AC" w:rsidRDefault="00531255" w:rsidP="00FA36AC">
      <w:pPr>
        <w:autoSpaceDE w:val="0"/>
        <w:autoSpaceDN w:val="0"/>
        <w:adjustRightInd w:val="0"/>
        <w:jc w:val="center"/>
        <w:rPr>
          <w:sz w:val="22"/>
        </w:rPr>
      </w:pPr>
      <w:r>
        <w:rPr>
          <w:noProof/>
          <w:sz w:val="22"/>
        </w:rPr>
        <w:drawing>
          <wp:inline distT="0" distB="0" distL="0" distR="0">
            <wp:extent cx="7018020" cy="4960620"/>
            <wp:effectExtent l="0" t="0" r="0" b="0"/>
            <wp:docPr id="10" name="Рисунок 10" descr="схемы-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ы-0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18020" cy="4960620"/>
                    </a:xfrm>
                    <a:prstGeom prst="rect">
                      <a:avLst/>
                    </a:prstGeom>
                    <a:noFill/>
                    <a:ln>
                      <a:noFill/>
                    </a:ln>
                  </pic:spPr>
                </pic:pic>
              </a:graphicData>
            </a:graphic>
          </wp:inline>
        </w:drawing>
      </w:r>
    </w:p>
    <w:p w:rsidR="00FA36AC" w:rsidRDefault="008718EE" w:rsidP="00FA36AC">
      <w:pPr>
        <w:autoSpaceDE w:val="0"/>
        <w:autoSpaceDN w:val="0"/>
        <w:adjustRightInd w:val="0"/>
        <w:jc w:val="center"/>
        <w:sectPr w:rsidR="00FA36AC" w:rsidSect="008718EE">
          <w:headerReference w:type="default" r:id="rId25"/>
          <w:pgSz w:w="16838" w:h="11906" w:orient="landscape"/>
          <w:pgMar w:top="1701" w:right="1134" w:bottom="567" w:left="1134" w:header="709" w:footer="709" w:gutter="0"/>
          <w:cols w:space="708"/>
          <w:titlePg/>
          <w:docGrid w:linePitch="360"/>
        </w:sectPr>
      </w:pPr>
      <w:r w:rsidRPr="00237804">
        <w:rPr>
          <w:sz w:val="28"/>
        </w:rPr>
        <w:t>____________</w:t>
      </w:r>
    </w:p>
    <w:p w:rsidR="00821CB5" w:rsidRPr="008718EE" w:rsidRDefault="00821CB5" w:rsidP="00821CB5">
      <w:pPr>
        <w:autoSpaceDE w:val="0"/>
        <w:autoSpaceDN w:val="0"/>
        <w:adjustRightInd w:val="0"/>
        <w:ind w:left="7938"/>
        <w:jc w:val="center"/>
        <w:rPr>
          <w:sz w:val="20"/>
          <w:szCs w:val="20"/>
        </w:rPr>
      </w:pPr>
      <w:r w:rsidRPr="008718EE">
        <w:rPr>
          <w:sz w:val="20"/>
          <w:szCs w:val="20"/>
        </w:rPr>
        <w:lastRenderedPageBreak/>
        <w:t xml:space="preserve">Приложение № </w:t>
      </w:r>
      <w:r>
        <w:rPr>
          <w:sz w:val="20"/>
          <w:szCs w:val="20"/>
        </w:rPr>
        <w:t>7</w:t>
      </w:r>
    </w:p>
    <w:p w:rsidR="00821CB5" w:rsidRDefault="00821CB5" w:rsidP="00821CB5">
      <w:pPr>
        <w:autoSpaceDE w:val="0"/>
        <w:autoSpaceDN w:val="0"/>
        <w:adjustRightInd w:val="0"/>
        <w:ind w:left="7938"/>
        <w:jc w:val="center"/>
        <w:rPr>
          <w:sz w:val="20"/>
          <w:szCs w:val="20"/>
        </w:rPr>
      </w:pPr>
      <w:r w:rsidRPr="008718EE">
        <w:rPr>
          <w:sz w:val="20"/>
          <w:szCs w:val="20"/>
        </w:rPr>
        <w:t xml:space="preserve">к документации по планировке территории </w:t>
      </w:r>
      <w:r w:rsidRPr="008718EE">
        <w:rPr>
          <w:sz w:val="20"/>
          <w:szCs w:val="20"/>
        </w:rPr>
        <w:br/>
        <w:t xml:space="preserve">для размещения линейного объекта "Проект планировки территории </w:t>
      </w:r>
      <w:r>
        <w:rPr>
          <w:sz w:val="20"/>
          <w:szCs w:val="20"/>
        </w:rPr>
        <w:br/>
      </w:r>
      <w:r w:rsidRPr="008718EE">
        <w:rPr>
          <w:sz w:val="20"/>
          <w:szCs w:val="20"/>
        </w:rPr>
        <w:t>с проектом межевания в его составе, предусматривающий размещение линейных объектов "Реконструкция (санация) водопроводных дюкеров через р. Кузнечиху в г. Архангельск"</w:t>
      </w:r>
    </w:p>
    <w:p w:rsidR="00821CB5" w:rsidRPr="00821CB5" w:rsidRDefault="00821CB5" w:rsidP="00821CB5">
      <w:pPr>
        <w:autoSpaceDE w:val="0"/>
        <w:autoSpaceDN w:val="0"/>
        <w:adjustRightInd w:val="0"/>
        <w:ind w:left="7938"/>
        <w:jc w:val="center"/>
        <w:rPr>
          <w:sz w:val="10"/>
          <w:szCs w:val="10"/>
        </w:rPr>
      </w:pPr>
    </w:p>
    <w:p w:rsidR="00FA36AC" w:rsidRDefault="00531255" w:rsidP="00FA36AC">
      <w:pPr>
        <w:autoSpaceDE w:val="0"/>
        <w:autoSpaceDN w:val="0"/>
        <w:adjustRightInd w:val="0"/>
        <w:jc w:val="center"/>
        <w:rPr>
          <w:sz w:val="22"/>
        </w:rPr>
      </w:pPr>
      <w:r>
        <w:rPr>
          <w:noProof/>
          <w:sz w:val="22"/>
        </w:rPr>
        <w:drawing>
          <wp:inline distT="0" distB="0" distL="0" distR="0">
            <wp:extent cx="6911340" cy="4884420"/>
            <wp:effectExtent l="0" t="0" r="3810" b="0"/>
            <wp:docPr id="11" name="Рисунок 11" descr="схемы-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емы-0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11340" cy="4884420"/>
                    </a:xfrm>
                    <a:prstGeom prst="rect">
                      <a:avLst/>
                    </a:prstGeom>
                    <a:noFill/>
                    <a:ln>
                      <a:noFill/>
                    </a:ln>
                  </pic:spPr>
                </pic:pic>
              </a:graphicData>
            </a:graphic>
          </wp:inline>
        </w:drawing>
      </w:r>
    </w:p>
    <w:p w:rsidR="00FA36AC" w:rsidRDefault="008718EE" w:rsidP="00FA36AC">
      <w:pPr>
        <w:autoSpaceDE w:val="0"/>
        <w:autoSpaceDN w:val="0"/>
        <w:adjustRightInd w:val="0"/>
        <w:jc w:val="center"/>
        <w:sectPr w:rsidR="00FA36AC" w:rsidSect="008718EE">
          <w:headerReference w:type="default" r:id="rId27"/>
          <w:pgSz w:w="16838" w:h="11906" w:orient="landscape"/>
          <w:pgMar w:top="1701" w:right="1134" w:bottom="567" w:left="1134" w:header="709" w:footer="709" w:gutter="0"/>
          <w:cols w:space="708"/>
          <w:titlePg/>
          <w:docGrid w:linePitch="360"/>
        </w:sectPr>
      </w:pPr>
      <w:r w:rsidRPr="00237804">
        <w:rPr>
          <w:sz w:val="28"/>
        </w:rPr>
        <w:t>____________</w:t>
      </w:r>
    </w:p>
    <w:p w:rsidR="00821CB5" w:rsidRPr="008718EE" w:rsidRDefault="00821CB5" w:rsidP="00821CB5">
      <w:pPr>
        <w:autoSpaceDE w:val="0"/>
        <w:autoSpaceDN w:val="0"/>
        <w:adjustRightInd w:val="0"/>
        <w:ind w:left="7938"/>
        <w:jc w:val="center"/>
        <w:rPr>
          <w:sz w:val="20"/>
          <w:szCs w:val="20"/>
        </w:rPr>
      </w:pPr>
      <w:r w:rsidRPr="008718EE">
        <w:rPr>
          <w:sz w:val="20"/>
          <w:szCs w:val="20"/>
        </w:rPr>
        <w:lastRenderedPageBreak/>
        <w:t xml:space="preserve">Приложение № </w:t>
      </w:r>
      <w:r>
        <w:rPr>
          <w:sz w:val="20"/>
          <w:szCs w:val="20"/>
        </w:rPr>
        <w:t>8</w:t>
      </w:r>
    </w:p>
    <w:p w:rsidR="00821CB5" w:rsidRDefault="00821CB5" w:rsidP="00821CB5">
      <w:pPr>
        <w:autoSpaceDE w:val="0"/>
        <w:autoSpaceDN w:val="0"/>
        <w:adjustRightInd w:val="0"/>
        <w:ind w:left="7938"/>
        <w:jc w:val="center"/>
        <w:rPr>
          <w:sz w:val="20"/>
          <w:szCs w:val="20"/>
        </w:rPr>
      </w:pPr>
      <w:r w:rsidRPr="008718EE">
        <w:rPr>
          <w:sz w:val="20"/>
          <w:szCs w:val="20"/>
        </w:rPr>
        <w:t xml:space="preserve">к документации по планировке территории </w:t>
      </w:r>
      <w:r w:rsidRPr="008718EE">
        <w:rPr>
          <w:sz w:val="20"/>
          <w:szCs w:val="20"/>
        </w:rPr>
        <w:br/>
        <w:t xml:space="preserve">для размещения линейного объекта "Проект планировки территории </w:t>
      </w:r>
      <w:r>
        <w:rPr>
          <w:sz w:val="20"/>
          <w:szCs w:val="20"/>
        </w:rPr>
        <w:br/>
      </w:r>
      <w:r w:rsidRPr="008718EE">
        <w:rPr>
          <w:sz w:val="20"/>
          <w:szCs w:val="20"/>
        </w:rPr>
        <w:t>с проектом межевания в его составе, предусматривающий размещение линейных объектов "Реконструкция (санация) водопроводных дюкеров через р. Кузнечиху в г. Архангельск"</w:t>
      </w:r>
    </w:p>
    <w:p w:rsidR="00FA36AC" w:rsidRPr="00821CB5" w:rsidRDefault="00FA36AC" w:rsidP="00FA36AC">
      <w:pPr>
        <w:autoSpaceDE w:val="0"/>
        <w:autoSpaceDN w:val="0"/>
        <w:adjustRightInd w:val="0"/>
        <w:ind w:left="9923"/>
        <w:jc w:val="center"/>
        <w:rPr>
          <w:sz w:val="10"/>
          <w:szCs w:val="10"/>
        </w:rPr>
      </w:pPr>
    </w:p>
    <w:p w:rsidR="00FA36AC" w:rsidRDefault="00531255" w:rsidP="00FA36AC">
      <w:pPr>
        <w:autoSpaceDE w:val="0"/>
        <w:autoSpaceDN w:val="0"/>
        <w:adjustRightInd w:val="0"/>
        <w:jc w:val="center"/>
        <w:rPr>
          <w:sz w:val="22"/>
        </w:rPr>
      </w:pPr>
      <w:r>
        <w:rPr>
          <w:noProof/>
          <w:sz w:val="22"/>
        </w:rPr>
        <w:drawing>
          <wp:inline distT="0" distB="0" distL="0" distR="0">
            <wp:extent cx="7002780" cy="4953000"/>
            <wp:effectExtent l="0" t="0" r="7620" b="0"/>
            <wp:docPr id="12" name="Рисунок 12" descr="схемы-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ы-0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02780" cy="4953000"/>
                    </a:xfrm>
                    <a:prstGeom prst="rect">
                      <a:avLst/>
                    </a:prstGeom>
                    <a:noFill/>
                    <a:ln>
                      <a:noFill/>
                    </a:ln>
                  </pic:spPr>
                </pic:pic>
              </a:graphicData>
            </a:graphic>
          </wp:inline>
        </w:drawing>
      </w:r>
    </w:p>
    <w:p w:rsidR="00FA36AC" w:rsidRDefault="008718EE" w:rsidP="00FA36AC">
      <w:pPr>
        <w:autoSpaceDE w:val="0"/>
        <w:autoSpaceDN w:val="0"/>
        <w:adjustRightInd w:val="0"/>
        <w:jc w:val="center"/>
        <w:sectPr w:rsidR="00FA36AC" w:rsidSect="008718EE">
          <w:headerReference w:type="default" r:id="rId29"/>
          <w:pgSz w:w="16838" w:h="11906" w:orient="landscape"/>
          <w:pgMar w:top="1701" w:right="1134" w:bottom="567" w:left="1134" w:header="709" w:footer="709" w:gutter="0"/>
          <w:cols w:space="708"/>
          <w:titlePg/>
          <w:docGrid w:linePitch="360"/>
        </w:sectPr>
      </w:pPr>
      <w:r w:rsidRPr="00237804">
        <w:rPr>
          <w:sz w:val="28"/>
        </w:rPr>
        <w:t>____________</w:t>
      </w:r>
    </w:p>
    <w:p w:rsidR="00821CB5" w:rsidRPr="008718EE" w:rsidRDefault="00821CB5" w:rsidP="00821CB5">
      <w:pPr>
        <w:autoSpaceDE w:val="0"/>
        <w:autoSpaceDN w:val="0"/>
        <w:adjustRightInd w:val="0"/>
        <w:ind w:left="7938"/>
        <w:jc w:val="center"/>
        <w:rPr>
          <w:sz w:val="20"/>
          <w:szCs w:val="20"/>
        </w:rPr>
      </w:pPr>
      <w:r>
        <w:rPr>
          <w:sz w:val="20"/>
          <w:szCs w:val="20"/>
        </w:rPr>
        <w:lastRenderedPageBreak/>
        <w:t>Приложение № 9</w:t>
      </w:r>
    </w:p>
    <w:p w:rsidR="00821CB5" w:rsidRDefault="00821CB5" w:rsidP="00821CB5">
      <w:pPr>
        <w:autoSpaceDE w:val="0"/>
        <w:autoSpaceDN w:val="0"/>
        <w:adjustRightInd w:val="0"/>
        <w:ind w:left="7938"/>
        <w:jc w:val="center"/>
        <w:rPr>
          <w:sz w:val="20"/>
          <w:szCs w:val="20"/>
        </w:rPr>
      </w:pPr>
      <w:r w:rsidRPr="008718EE">
        <w:rPr>
          <w:sz w:val="20"/>
          <w:szCs w:val="20"/>
        </w:rPr>
        <w:t xml:space="preserve">к документации по планировке территории </w:t>
      </w:r>
      <w:r w:rsidRPr="008718EE">
        <w:rPr>
          <w:sz w:val="20"/>
          <w:szCs w:val="20"/>
        </w:rPr>
        <w:br/>
        <w:t xml:space="preserve">для размещения линейного объекта "Проект планировки территории </w:t>
      </w:r>
      <w:r>
        <w:rPr>
          <w:sz w:val="20"/>
          <w:szCs w:val="20"/>
        </w:rPr>
        <w:br/>
      </w:r>
      <w:r w:rsidRPr="008718EE">
        <w:rPr>
          <w:sz w:val="20"/>
          <w:szCs w:val="20"/>
        </w:rPr>
        <w:t>с проектом межевания в его составе, предусматривающий размещение линейных объектов "Реконструкция (санация) водопроводных дюкеров через р. Кузнечиху в г. Архангельск"</w:t>
      </w:r>
    </w:p>
    <w:p w:rsidR="00821CB5" w:rsidRPr="00821CB5" w:rsidRDefault="00821CB5" w:rsidP="00821CB5">
      <w:pPr>
        <w:autoSpaceDE w:val="0"/>
        <w:autoSpaceDN w:val="0"/>
        <w:adjustRightInd w:val="0"/>
        <w:ind w:left="7938"/>
        <w:jc w:val="center"/>
        <w:rPr>
          <w:sz w:val="10"/>
          <w:szCs w:val="10"/>
        </w:rPr>
      </w:pPr>
    </w:p>
    <w:p w:rsidR="00FA36AC" w:rsidRDefault="00531255" w:rsidP="00FA36AC">
      <w:pPr>
        <w:autoSpaceDE w:val="0"/>
        <w:autoSpaceDN w:val="0"/>
        <w:adjustRightInd w:val="0"/>
        <w:jc w:val="center"/>
        <w:rPr>
          <w:sz w:val="22"/>
        </w:rPr>
      </w:pPr>
      <w:r>
        <w:rPr>
          <w:noProof/>
          <w:sz w:val="22"/>
        </w:rPr>
        <w:drawing>
          <wp:inline distT="0" distB="0" distL="0" distR="0">
            <wp:extent cx="6804660" cy="4823460"/>
            <wp:effectExtent l="0" t="0" r="0" b="0"/>
            <wp:docPr id="13" name="Рисунок 13" descr="схемы-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хемы-0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04660" cy="4823460"/>
                    </a:xfrm>
                    <a:prstGeom prst="rect">
                      <a:avLst/>
                    </a:prstGeom>
                    <a:noFill/>
                    <a:ln>
                      <a:noFill/>
                    </a:ln>
                  </pic:spPr>
                </pic:pic>
              </a:graphicData>
            </a:graphic>
          </wp:inline>
        </w:drawing>
      </w:r>
    </w:p>
    <w:p w:rsidR="00FA36AC" w:rsidRDefault="008718EE" w:rsidP="00FA36AC">
      <w:pPr>
        <w:autoSpaceDE w:val="0"/>
        <w:autoSpaceDN w:val="0"/>
        <w:adjustRightInd w:val="0"/>
        <w:jc w:val="center"/>
        <w:sectPr w:rsidR="00FA36AC" w:rsidSect="008718EE">
          <w:headerReference w:type="default" r:id="rId31"/>
          <w:pgSz w:w="16838" w:h="11906" w:orient="landscape"/>
          <w:pgMar w:top="1701" w:right="1134" w:bottom="567" w:left="1134" w:header="709" w:footer="709" w:gutter="0"/>
          <w:cols w:space="708"/>
          <w:titlePg/>
          <w:docGrid w:linePitch="360"/>
        </w:sectPr>
      </w:pPr>
      <w:r w:rsidRPr="00237804">
        <w:rPr>
          <w:sz w:val="28"/>
        </w:rPr>
        <w:t>____________</w:t>
      </w:r>
    </w:p>
    <w:p w:rsidR="00821CB5" w:rsidRPr="008718EE" w:rsidRDefault="00821CB5" w:rsidP="00821CB5">
      <w:pPr>
        <w:autoSpaceDE w:val="0"/>
        <w:autoSpaceDN w:val="0"/>
        <w:adjustRightInd w:val="0"/>
        <w:ind w:left="7938"/>
        <w:jc w:val="center"/>
        <w:rPr>
          <w:sz w:val="20"/>
          <w:szCs w:val="20"/>
        </w:rPr>
      </w:pPr>
      <w:r w:rsidRPr="008718EE">
        <w:rPr>
          <w:sz w:val="20"/>
          <w:szCs w:val="20"/>
        </w:rPr>
        <w:lastRenderedPageBreak/>
        <w:t>Приложение № 1</w:t>
      </w:r>
      <w:r>
        <w:rPr>
          <w:sz w:val="20"/>
          <w:szCs w:val="20"/>
        </w:rPr>
        <w:t>0</w:t>
      </w:r>
    </w:p>
    <w:p w:rsidR="00821CB5" w:rsidRDefault="00821CB5" w:rsidP="00821CB5">
      <w:pPr>
        <w:autoSpaceDE w:val="0"/>
        <w:autoSpaceDN w:val="0"/>
        <w:adjustRightInd w:val="0"/>
        <w:ind w:left="7938"/>
        <w:jc w:val="center"/>
        <w:rPr>
          <w:sz w:val="20"/>
          <w:szCs w:val="20"/>
        </w:rPr>
      </w:pPr>
      <w:r w:rsidRPr="008718EE">
        <w:rPr>
          <w:sz w:val="20"/>
          <w:szCs w:val="20"/>
        </w:rPr>
        <w:t xml:space="preserve">к документации по планировке территории </w:t>
      </w:r>
      <w:r w:rsidRPr="008718EE">
        <w:rPr>
          <w:sz w:val="20"/>
          <w:szCs w:val="20"/>
        </w:rPr>
        <w:br/>
        <w:t xml:space="preserve">для размещения линейного объекта "Проект планировки территории </w:t>
      </w:r>
      <w:r>
        <w:rPr>
          <w:sz w:val="20"/>
          <w:szCs w:val="20"/>
        </w:rPr>
        <w:br/>
      </w:r>
      <w:r w:rsidRPr="008718EE">
        <w:rPr>
          <w:sz w:val="20"/>
          <w:szCs w:val="20"/>
        </w:rPr>
        <w:t>с проектом межевания в его составе, предусматривающий размещение линейных объектов "Реконструкция (санация) водопроводных дюкеров через р. Кузнечиху в г. Архангельск"</w:t>
      </w:r>
    </w:p>
    <w:p w:rsidR="00FA36AC" w:rsidRPr="00821CB5" w:rsidRDefault="00FA36AC" w:rsidP="00FA36AC">
      <w:pPr>
        <w:autoSpaceDE w:val="0"/>
        <w:autoSpaceDN w:val="0"/>
        <w:adjustRightInd w:val="0"/>
        <w:ind w:left="9923"/>
        <w:jc w:val="center"/>
        <w:rPr>
          <w:sz w:val="10"/>
          <w:szCs w:val="10"/>
        </w:rPr>
      </w:pPr>
    </w:p>
    <w:p w:rsidR="00FA36AC" w:rsidRDefault="00531255" w:rsidP="00FA36AC">
      <w:pPr>
        <w:autoSpaceDE w:val="0"/>
        <w:autoSpaceDN w:val="0"/>
        <w:adjustRightInd w:val="0"/>
        <w:jc w:val="center"/>
        <w:rPr>
          <w:sz w:val="22"/>
        </w:rPr>
      </w:pPr>
      <w:r>
        <w:rPr>
          <w:noProof/>
          <w:sz w:val="22"/>
        </w:rPr>
        <w:drawing>
          <wp:inline distT="0" distB="0" distL="0" distR="0">
            <wp:extent cx="6941820" cy="4907280"/>
            <wp:effectExtent l="0" t="0" r="0" b="7620"/>
            <wp:docPr id="14" name="Рисунок 14" descr="схемы-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емы-0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41820" cy="4907280"/>
                    </a:xfrm>
                    <a:prstGeom prst="rect">
                      <a:avLst/>
                    </a:prstGeom>
                    <a:noFill/>
                    <a:ln>
                      <a:noFill/>
                    </a:ln>
                  </pic:spPr>
                </pic:pic>
              </a:graphicData>
            </a:graphic>
          </wp:inline>
        </w:drawing>
      </w:r>
    </w:p>
    <w:p w:rsidR="00FA36AC" w:rsidRDefault="008718EE" w:rsidP="00FA36AC">
      <w:pPr>
        <w:autoSpaceDE w:val="0"/>
        <w:autoSpaceDN w:val="0"/>
        <w:adjustRightInd w:val="0"/>
        <w:jc w:val="center"/>
        <w:sectPr w:rsidR="00FA36AC" w:rsidSect="008718EE">
          <w:headerReference w:type="default" r:id="rId33"/>
          <w:pgSz w:w="16838" w:h="11906" w:orient="landscape"/>
          <w:pgMar w:top="1701" w:right="1134" w:bottom="567" w:left="1134" w:header="709" w:footer="709" w:gutter="0"/>
          <w:cols w:space="708"/>
          <w:titlePg/>
          <w:docGrid w:linePitch="360"/>
        </w:sectPr>
      </w:pPr>
      <w:r w:rsidRPr="00237804">
        <w:rPr>
          <w:sz w:val="28"/>
        </w:rPr>
        <w:t>____________</w:t>
      </w:r>
    </w:p>
    <w:p w:rsidR="00821CB5" w:rsidRPr="008718EE" w:rsidRDefault="00821CB5" w:rsidP="00821CB5">
      <w:pPr>
        <w:autoSpaceDE w:val="0"/>
        <w:autoSpaceDN w:val="0"/>
        <w:adjustRightInd w:val="0"/>
        <w:ind w:left="7938"/>
        <w:jc w:val="center"/>
        <w:rPr>
          <w:sz w:val="20"/>
          <w:szCs w:val="20"/>
        </w:rPr>
      </w:pPr>
      <w:r w:rsidRPr="008718EE">
        <w:rPr>
          <w:sz w:val="20"/>
          <w:szCs w:val="20"/>
        </w:rPr>
        <w:lastRenderedPageBreak/>
        <w:t>Приложение № 1</w:t>
      </w:r>
      <w:r>
        <w:rPr>
          <w:sz w:val="20"/>
          <w:szCs w:val="20"/>
        </w:rPr>
        <w:t>1</w:t>
      </w:r>
    </w:p>
    <w:p w:rsidR="00821CB5" w:rsidRDefault="00821CB5" w:rsidP="00821CB5">
      <w:pPr>
        <w:autoSpaceDE w:val="0"/>
        <w:autoSpaceDN w:val="0"/>
        <w:adjustRightInd w:val="0"/>
        <w:ind w:left="7938"/>
        <w:jc w:val="center"/>
        <w:rPr>
          <w:sz w:val="20"/>
          <w:szCs w:val="20"/>
        </w:rPr>
      </w:pPr>
      <w:r w:rsidRPr="008718EE">
        <w:rPr>
          <w:sz w:val="20"/>
          <w:szCs w:val="20"/>
        </w:rPr>
        <w:t xml:space="preserve">к документации по планировке территории </w:t>
      </w:r>
      <w:r w:rsidRPr="008718EE">
        <w:rPr>
          <w:sz w:val="20"/>
          <w:szCs w:val="20"/>
        </w:rPr>
        <w:br/>
        <w:t xml:space="preserve">для размещения линейного объекта "Проект планировки территории </w:t>
      </w:r>
      <w:r>
        <w:rPr>
          <w:sz w:val="20"/>
          <w:szCs w:val="20"/>
        </w:rPr>
        <w:br/>
      </w:r>
      <w:r w:rsidRPr="008718EE">
        <w:rPr>
          <w:sz w:val="20"/>
          <w:szCs w:val="20"/>
        </w:rPr>
        <w:t>с проектом межевания в его составе, предусматривающий размещение линейных объектов "Реконструкция (санация) водопроводных дюкеров через р. Кузнечиху в г. Архангельск"</w:t>
      </w:r>
    </w:p>
    <w:p w:rsidR="00821CB5" w:rsidRPr="00821CB5" w:rsidRDefault="00821CB5" w:rsidP="00821CB5">
      <w:pPr>
        <w:autoSpaceDE w:val="0"/>
        <w:autoSpaceDN w:val="0"/>
        <w:adjustRightInd w:val="0"/>
        <w:ind w:left="7938"/>
        <w:jc w:val="center"/>
        <w:rPr>
          <w:sz w:val="10"/>
          <w:szCs w:val="10"/>
        </w:rPr>
      </w:pPr>
    </w:p>
    <w:p w:rsidR="00FA36AC" w:rsidRDefault="00531255" w:rsidP="00FA36AC">
      <w:pPr>
        <w:autoSpaceDE w:val="0"/>
        <w:autoSpaceDN w:val="0"/>
        <w:adjustRightInd w:val="0"/>
        <w:jc w:val="center"/>
        <w:rPr>
          <w:sz w:val="22"/>
        </w:rPr>
      </w:pPr>
      <w:r>
        <w:rPr>
          <w:noProof/>
          <w:sz w:val="22"/>
        </w:rPr>
        <w:drawing>
          <wp:inline distT="0" distB="0" distL="0" distR="0">
            <wp:extent cx="6987540" cy="4937760"/>
            <wp:effectExtent l="0" t="0" r="3810" b="0"/>
            <wp:docPr id="15" name="Рисунок 15" descr="схемы-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хемы-0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87540" cy="4937760"/>
                    </a:xfrm>
                    <a:prstGeom prst="rect">
                      <a:avLst/>
                    </a:prstGeom>
                    <a:noFill/>
                    <a:ln>
                      <a:noFill/>
                    </a:ln>
                  </pic:spPr>
                </pic:pic>
              </a:graphicData>
            </a:graphic>
          </wp:inline>
        </w:drawing>
      </w:r>
    </w:p>
    <w:p w:rsidR="00FA36AC" w:rsidRDefault="008718EE" w:rsidP="00FA36AC">
      <w:pPr>
        <w:autoSpaceDE w:val="0"/>
        <w:autoSpaceDN w:val="0"/>
        <w:adjustRightInd w:val="0"/>
        <w:jc w:val="center"/>
        <w:sectPr w:rsidR="00FA36AC" w:rsidSect="008718EE">
          <w:headerReference w:type="default" r:id="rId35"/>
          <w:pgSz w:w="16838" w:h="11906" w:orient="landscape"/>
          <w:pgMar w:top="1701" w:right="1134" w:bottom="567" w:left="1134" w:header="709" w:footer="709" w:gutter="0"/>
          <w:cols w:space="708"/>
          <w:titlePg/>
          <w:docGrid w:linePitch="360"/>
        </w:sectPr>
      </w:pPr>
      <w:r w:rsidRPr="00237804">
        <w:rPr>
          <w:sz w:val="28"/>
        </w:rPr>
        <w:t>____________</w:t>
      </w:r>
    </w:p>
    <w:p w:rsidR="00821CB5" w:rsidRPr="008718EE" w:rsidRDefault="00821CB5" w:rsidP="00821CB5">
      <w:pPr>
        <w:autoSpaceDE w:val="0"/>
        <w:autoSpaceDN w:val="0"/>
        <w:adjustRightInd w:val="0"/>
        <w:ind w:left="7938"/>
        <w:jc w:val="center"/>
        <w:rPr>
          <w:sz w:val="20"/>
          <w:szCs w:val="20"/>
        </w:rPr>
      </w:pPr>
      <w:r w:rsidRPr="008718EE">
        <w:rPr>
          <w:sz w:val="20"/>
          <w:szCs w:val="20"/>
        </w:rPr>
        <w:lastRenderedPageBreak/>
        <w:t>Приложение № 1</w:t>
      </w:r>
      <w:r>
        <w:rPr>
          <w:sz w:val="20"/>
          <w:szCs w:val="20"/>
        </w:rPr>
        <w:t>2</w:t>
      </w:r>
    </w:p>
    <w:p w:rsidR="00821CB5" w:rsidRDefault="00821CB5" w:rsidP="00821CB5">
      <w:pPr>
        <w:autoSpaceDE w:val="0"/>
        <w:autoSpaceDN w:val="0"/>
        <w:adjustRightInd w:val="0"/>
        <w:ind w:left="7938"/>
        <w:jc w:val="center"/>
        <w:rPr>
          <w:sz w:val="20"/>
          <w:szCs w:val="20"/>
        </w:rPr>
      </w:pPr>
      <w:r w:rsidRPr="008718EE">
        <w:rPr>
          <w:sz w:val="20"/>
          <w:szCs w:val="20"/>
        </w:rPr>
        <w:t xml:space="preserve">к документации по планировке территории </w:t>
      </w:r>
      <w:r w:rsidRPr="008718EE">
        <w:rPr>
          <w:sz w:val="20"/>
          <w:szCs w:val="20"/>
        </w:rPr>
        <w:br/>
        <w:t xml:space="preserve">для размещения линейного объекта "Проект планировки территории </w:t>
      </w:r>
      <w:r>
        <w:rPr>
          <w:sz w:val="20"/>
          <w:szCs w:val="20"/>
        </w:rPr>
        <w:br/>
      </w:r>
      <w:r w:rsidRPr="008718EE">
        <w:rPr>
          <w:sz w:val="20"/>
          <w:szCs w:val="20"/>
        </w:rPr>
        <w:t>с проектом межевания в его составе, предусматривающий размещение линейных объектов "Реконструкция (санация) водопроводных дюкеров через р. Кузнечиху в г. Архангельск"</w:t>
      </w:r>
    </w:p>
    <w:p w:rsidR="00821CB5" w:rsidRPr="00821CB5" w:rsidRDefault="00821CB5" w:rsidP="00821CB5">
      <w:pPr>
        <w:autoSpaceDE w:val="0"/>
        <w:autoSpaceDN w:val="0"/>
        <w:adjustRightInd w:val="0"/>
        <w:ind w:left="7938"/>
        <w:jc w:val="center"/>
        <w:rPr>
          <w:sz w:val="10"/>
          <w:szCs w:val="10"/>
        </w:rPr>
      </w:pPr>
    </w:p>
    <w:p w:rsidR="00FA36AC" w:rsidRDefault="00531255" w:rsidP="00FA36AC">
      <w:pPr>
        <w:autoSpaceDE w:val="0"/>
        <w:autoSpaceDN w:val="0"/>
        <w:adjustRightInd w:val="0"/>
        <w:jc w:val="center"/>
        <w:rPr>
          <w:sz w:val="22"/>
        </w:rPr>
      </w:pPr>
      <w:r>
        <w:rPr>
          <w:noProof/>
          <w:sz w:val="22"/>
        </w:rPr>
        <w:drawing>
          <wp:inline distT="0" distB="0" distL="0" distR="0">
            <wp:extent cx="6789420" cy="4800600"/>
            <wp:effectExtent l="0" t="0" r="0" b="0"/>
            <wp:docPr id="16" name="Рисунок 16" descr="схемы-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хемы-0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89420" cy="4800600"/>
                    </a:xfrm>
                    <a:prstGeom prst="rect">
                      <a:avLst/>
                    </a:prstGeom>
                    <a:noFill/>
                    <a:ln>
                      <a:noFill/>
                    </a:ln>
                  </pic:spPr>
                </pic:pic>
              </a:graphicData>
            </a:graphic>
          </wp:inline>
        </w:drawing>
      </w:r>
    </w:p>
    <w:p w:rsidR="00FA36AC" w:rsidRDefault="008718EE" w:rsidP="00FA36AC">
      <w:pPr>
        <w:autoSpaceDE w:val="0"/>
        <w:autoSpaceDN w:val="0"/>
        <w:adjustRightInd w:val="0"/>
        <w:jc w:val="center"/>
        <w:sectPr w:rsidR="00FA36AC" w:rsidSect="008718EE">
          <w:headerReference w:type="default" r:id="rId37"/>
          <w:pgSz w:w="16838" w:h="11906" w:orient="landscape"/>
          <w:pgMar w:top="1701" w:right="1134" w:bottom="567" w:left="1134" w:header="709" w:footer="709" w:gutter="0"/>
          <w:cols w:space="708"/>
          <w:titlePg/>
          <w:docGrid w:linePitch="360"/>
        </w:sectPr>
      </w:pPr>
      <w:r w:rsidRPr="00237804">
        <w:rPr>
          <w:sz w:val="28"/>
        </w:rPr>
        <w:t>____________</w:t>
      </w:r>
    </w:p>
    <w:p w:rsidR="00821CB5" w:rsidRPr="008718EE" w:rsidRDefault="00821CB5" w:rsidP="00821CB5">
      <w:pPr>
        <w:autoSpaceDE w:val="0"/>
        <w:autoSpaceDN w:val="0"/>
        <w:adjustRightInd w:val="0"/>
        <w:ind w:left="7938"/>
        <w:jc w:val="center"/>
        <w:rPr>
          <w:sz w:val="20"/>
          <w:szCs w:val="20"/>
        </w:rPr>
      </w:pPr>
      <w:r w:rsidRPr="008718EE">
        <w:rPr>
          <w:sz w:val="20"/>
          <w:szCs w:val="20"/>
        </w:rPr>
        <w:lastRenderedPageBreak/>
        <w:t>Приложение № 1</w:t>
      </w:r>
      <w:r>
        <w:rPr>
          <w:sz w:val="20"/>
          <w:szCs w:val="20"/>
        </w:rPr>
        <w:t>3</w:t>
      </w:r>
    </w:p>
    <w:p w:rsidR="00821CB5" w:rsidRDefault="00821CB5" w:rsidP="00821CB5">
      <w:pPr>
        <w:autoSpaceDE w:val="0"/>
        <w:autoSpaceDN w:val="0"/>
        <w:adjustRightInd w:val="0"/>
        <w:ind w:left="7938"/>
        <w:jc w:val="center"/>
        <w:rPr>
          <w:sz w:val="20"/>
          <w:szCs w:val="20"/>
        </w:rPr>
      </w:pPr>
      <w:r w:rsidRPr="008718EE">
        <w:rPr>
          <w:sz w:val="20"/>
          <w:szCs w:val="20"/>
        </w:rPr>
        <w:t xml:space="preserve">к документации по планировке территории </w:t>
      </w:r>
      <w:r w:rsidRPr="008718EE">
        <w:rPr>
          <w:sz w:val="20"/>
          <w:szCs w:val="20"/>
        </w:rPr>
        <w:br/>
        <w:t xml:space="preserve">для размещения линейного объекта "Проект планировки территории </w:t>
      </w:r>
      <w:r>
        <w:rPr>
          <w:sz w:val="20"/>
          <w:szCs w:val="20"/>
        </w:rPr>
        <w:br/>
      </w:r>
      <w:r w:rsidRPr="008718EE">
        <w:rPr>
          <w:sz w:val="20"/>
          <w:szCs w:val="20"/>
        </w:rPr>
        <w:t>с проектом межевания в его составе, предусматривающий размещение линейных объектов "Реконструкция (санация) водопроводных дюкеров через р. Кузнечиху в г. Архангельск"</w:t>
      </w:r>
    </w:p>
    <w:p w:rsidR="00821CB5" w:rsidRPr="00821CB5" w:rsidRDefault="00821CB5" w:rsidP="00821CB5">
      <w:pPr>
        <w:autoSpaceDE w:val="0"/>
        <w:autoSpaceDN w:val="0"/>
        <w:adjustRightInd w:val="0"/>
        <w:ind w:left="7938"/>
        <w:jc w:val="center"/>
        <w:rPr>
          <w:sz w:val="10"/>
          <w:szCs w:val="10"/>
        </w:rPr>
      </w:pPr>
    </w:p>
    <w:p w:rsidR="00FA36AC" w:rsidRDefault="00531255" w:rsidP="00FA36AC">
      <w:pPr>
        <w:autoSpaceDE w:val="0"/>
        <w:autoSpaceDN w:val="0"/>
        <w:adjustRightInd w:val="0"/>
        <w:jc w:val="center"/>
        <w:rPr>
          <w:sz w:val="22"/>
        </w:rPr>
      </w:pPr>
      <w:r>
        <w:rPr>
          <w:noProof/>
          <w:sz w:val="22"/>
        </w:rPr>
        <w:drawing>
          <wp:inline distT="0" distB="0" distL="0" distR="0">
            <wp:extent cx="6911340" cy="4899660"/>
            <wp:effectExtent l="0" t="0" r="3810" b="0"/>
            <wp:docPr id="17" name="Рисунок 17" descr="схемы-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хемы-0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11340" cy="4899660"/>
                    </a:xfrm>
                    <a:prstGeom prst="rect">
                      <a:avLst/>
                    </a:prstGeom>
                    <a:noFill/>
                    <a:ln>
                      <a:noFill/>
                    </a:ln>
                  </pic:spPr>
                </pic:pic>
              </a:graphicData>
            </a:graphic>
          </wp:inline>
        </w:drawing>
      </w:r>
    </w:p>
    <w:p w:rsidR="00FA36AC" w:rsidRDefault="008718EE" w:rsidP="00FA36AC">
      <w:pPr>
        <w:autoSpaceDE w:val="0"/>
        <w:autoSpaceDN w:val="0"/>
        <w:adjustRightInd w:val="0"/>
        <w:jc w:val="center"/>
        <w:sectPr w:rsidR="00FA36AC" w:rsidSect="008718EE">
          <w:headerReference w:type="default" r:id="rId39"/>
          <w:pgSz w:w="16838" w:h="11906" w:orient="landscape"/>
          <w:pgMar w:top="1701" w:right="1134" w:bottom="567" w:left="1134" w:header="709" w:footer="709" w:gutter="0"/>
          <w:cols w:space="708"/>
          <w:titlePg/>
          <w:docGrid w:linePitch="360"/>
        </w:sectPr>
      </w:pPr>
      <w:r w:rsidRPr="00237804">
        <w:rPr>
          <w:sz w:val="28"/>
        </w:rPr>
        <w:t>____________</w:t>
      </w:r>
    </w:p>
    <w:p w:rsidR="00821CB5" w:rsidRPr="008718EE" w:rsidRDefault="00821CB5" w:rsidP="00821CB5">
      <w:pPr>
        <w:autoSpaceDE w:val="0"/>
        <w:autoSpaceDN w:val="0"/>
        <w:adjustRightInd w:val="0"/>
        <w:ind w:left="7938"/>
        <w:jc w:val="center"/>
        <w:rPr>
          <w:sz w:val="20"/>
          <w:szCs w:val="20"/>
        </w:rPr>
      </w:pPr>
      <w:r w:rsidRPr="008718EE">
        <w:rPr>
          <w:sz w:val="20"/>
          <w:szCs w:val="20"/>
        </w:rPr>
        <w:lastRenderedPageBreak/>
        <w:t>Приложение № 1</w:t>
      </w:r>
      <w:r>
        <w:rPr>
          <w:sz w:val="20"/>
          <w:szCs w:val="20"/>
        </w:rPr>
        <w:t>4</w:t>
      </w:r>
    </w:p>
    <w:p w:rsidR="00821CB5" w:rsidRDefault="00821CB5" w:rsidP="00821CB5">
      <w:pPr>
        <w:autoSpaceDE w:val="0"/>
        <w:autoSpaceDN w:val="0"/>
        <w:adjustRightInd w:val="0"/>
        <w:ind w:left="7938"/>
        <w:jc w:val="center"/>
        <w:rPr>
          <w:sz w:val="20"/>
          <w:szCs w:val="20"/>
        </w:rPr>
      </w:pPr>
      <w:r w:rsidRPr="008718EE">
        <w:rPr>
          <w:sz w:val="20"/>
          <w:szCs w:val="20"/>
        </w:rPr>
        <w:t xml:space="preserve">к документации по планировке территории </w:t>
      </w:r>
      <w:r w:rsidRPr="008718EE">
        <w:rPr>
          <w:sz w:val="20"/>
          <w:szCs w:val="20"/>
        </w:rPr>
        <w:br/>
        <w:t xml:space="preserve">для размещения линейного объекта "Проект планировки территории </w:t>
      </w:r>
      <w:r>
        <w:rPr>
          <w:sz w:val="20"/>
          <w:szCs w:val="20"/>
        </w:rPr>
        <w:br/>
      </w:r>
      <w:r w:rsidRPr="008718EE">
        <w:rPr>
          <w:sz w:val="20"/>
          <w:szCs w:val="20"/>
        </w:rPr>
        <w:t>с проектом межевания в его составе, предусматривающий размещение линейных объектов "Реконструкция (санация) водопроводных дюкеров через р. Кузнечиху в г. Архангельск"</w:t>
      </w:r>
    </w:p>
    <w:p w:rsidR="00821CB5" w:rsidRPr="00821CB5" w:rsidRDefault="00821CB5" w:rsidP="00821CB5">
      <w:pPr>
        <w:autoSpaceDE w:val="0"/>
        <w:autoSpaceDN w:val="0"/>
        <w:adjustRightInd w:val="0"/>
        <w:ind w:left="7938"/>
        <w:jc w:val="center"/>
        <w:rPr>
          <w:sz w:val="10"/>
          <w:szCs w:val="10"/>
        </w:rPr>
      </w:pPr>
    </w:p>
    <w:p w:rsidR="00FA36AC" w:rsidRDefault="00531255" w:rsidP="00FA36AC">
      <w:pPr>
        <w:autoSpaceDE w:val="0"/>
        <w:autoSpaceDN w:val="0"/>
        <w:adjustRightInd w:val="0"/>
        <w:jc w:val="center"/>
        <w:rPr>
          <w:sz w:val="22"/>
        </w:rPr>
      </w:pPr>
      <w:r>
        <w:rPr>
          <w:noProof/>
          <w:sz w:val="22"/>
        </w:rPr>
        <w:drawing>
          <wp:inline distT="0" distB="0" distL="0" distR="0">
            <wp:extent cx="6911340" cy="4876800"/>
            <wp:effectExtent l="0" t="0" r="3810" b="0"/>
            <wp:docPr id="18" name="Рисунок 18" descr="схемы-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хемы-0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11340" cy="4876800"/>
                    </a:xfrm>
                    <a:prstGeom prst="rect">
                      <a:avLst/>
                    </a:prstGeom>
                    <a:noFill/>
                    <a:ln>
                      <a:noFill/>
                    </a:ln>
                  </pic:spPr>
                </pic:pic>
              </a:graphicData>
            </a:graphic>
          </wp:inline>
        </w:drawing>
      </w:r>
    </w:p>
    <w:p w:rsidR="007F6211" w:rsidRDefault="008718EE" w:rsidP="008718EE">
      <w:pPr>
        <w:autoSpaceDE w:val="0"/>
        <w:autoSpaceDN w:val="0"/>
        <w:adjustRightInd w:val="0"/>
        <w:jc w:val="center"/>
      </w:pPr>
      <w:r w:rsidRPr="00237804">
        <w:rPr>
          <w:sz w:val="28"/>
        </w:rPr>
        <w:t>____________</w:t>
      </w:r>
    </w:p>
    <w:sectPr w:rsidR="007F6211" w:rsidSect="008718EE">
      <w:headerReference w:type="default" r:id="rId41"/>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7F4" w:rsidRDefault="00C147F4" w:rsidP="00B06A67">
      <w:r>
        <w:separator/>
      </w:r>
    </w:p>
  </w:endnote>
  <w:endnote w:type="continuationSeparator" w:id="0">
    <w:p w:rsidR="00C147F4" w:rsidRDefault="00C147F4"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87" w:usb1="00000000" w:usb2="00000000" w:usb3="00000000" w:csb0="0000001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ISOCPEUR">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7F4" w:rsidRDefault="00C147F4" w:rsidP="00B06A67">
      <w:r>
        <w:separator/>
      </w:r>
    </w:p>
  </w:footnote>
  <w:footnote w:type="continuationSeparator" w:id="0">
    <w:p w:rsidR="00C147F4" w:rsidRDefault="00C147F4"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2F" w:rsidRPr="00237804" w:rsidRDefault="005B032F">
    <w:pPr>
      <w:pStyle w:val="af1"/>
      <w:jc w:val="center"/>
      <w:rPr>
        <w:sz w:val="28"/>
        <w:szCs w:val="26"/>
      </w:rPr>
    </w:pPr>
    <w:r w:rsidRPr="00237804">
      <w:rPr>
        <w:sz w:val="28"/>
        <w:szCs w:val="26"/>
      </w:rPr>
      <w:fldChar w:fldCharType="begin"/>
    </w:r>
    <w:r w:rsidRPr="00237804">
      <w:rPr>
        <w:sz w:val="28"/>
        <w:szCs w:val="26"/>
      </w:rPr>
      <w:instrText>PAGE   \* MERGEFORMAT</w:instrText>
    </w:r>
    <w:r w:rsidRPr="00237804">
      <w:rPr>
        <w:sz w:val="28"/>
        <w:szCs w:val="26"/>
      </w:rPr>
      <w:fldChar w:fldCharType="separate"/>
    </w:r>
    <w:r w:rsidR="00531255">
      <w:rPr>
        <w:noProof/>
        <w:sz w:val="28"/>
        <w:szCs w:val="26"/>
      </w:rPr>
      <w:t>17</w:t>
    </w:r>
    <w:r w:rsidRPr="00237804">
      <w:rPr>
        <w:sz w:val="28"/>
        <w:szCs w:val="26"/>
      </w:rPr>
      <w:fldChar w:fldCharType="end"/>
    </w:r>
  </w:p>
  <w:p w:rsidR="005B032F" w:rsidRDefault="005B032F">
    <w:pPr>
      <w:pStyle w:val="af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2F" w:rsidRPr="00B06A67" w:rsidRDefault="005B032F">
    <w:pPr>
      <w:pStyle w:val="af1"/>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Pr>
        <w:noProof/>
        <w:sz w:val="26"/>
        <w:szCs w:val="26"/>
      </w:rPr>
      <w:t>38</w:t>
    </w:r>
    <w:r w:rsidRPr="00B06A67">
      <w:rPr>
        <w:sz w:val="26"/>
        <w:szCs w:val="26"/>
      </w:rPr>
      <w:fldChar w:fldCharType="end"/>
    </w:r>
  </w:p>
  <w:p w:rsidR="005B032F" w:rsidRDefault="005B032F">
    <w:pPr>
      <w:pStyle w:val="af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2F" w:rsidRPr="00B06A67" w:rsidRDefault="005B032F">
    <w:pPr>
      <w:pStyle w:val="af1"/>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Pr>
        <w:noProof/>
        <w:sz w:val="26"/>
        <w:szCs w:val="26"/>
      </w:rPr>
      <w:t>40</w:t>
    </w:r>
    <w:r w:rsidRPr="00B06A67">
      <w:rPr>
        <w:sz w:val="26"/>
        <w:szCs w:val="26"/>
      </w:rPr>
      <w:fldChar w:fldCharType="end"/>
    </w:r>
  </w:p>
  <w:p w:rsidR="005B032F" w:rsidRDefault="005B032F">
    <w:pPr>
      <w:pStyle w:val="af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2F" w:rsidRPr="00B06A67" w:rsidRDefault="005B032F">
    <w:pPr>
      <w:pStyle w:val="af1"/>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Pr>
        <w:noProof/>
        <w:sz w:val="26"/>
        <w:szCs w:val="26"/>
      </w:rPr>
      <w:t>42</w:t>
    </w:r>
    <w:r w:rsidRPr="00B06A67">
      <w:rPr>
        <w:sz w:val="26"/>
        <w:szCs w:val="26"/>
      </w:rPr>
      <w:fldChar w:fldCharType="end"/>
    </w:r>
  </w:p>
  <w:p w:rsidR="005B032F" w:rsidRDefault="005B032F">
    <w:pPr>
      <w:pStyle w:val="af1"/>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2F" w:rsidRPr="00B06A67" w:rsidRDefault="005B032F">
    <w:pPr>
      <w:pStyle w:val="af1"/>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Pr>
        <w:noProof/>
        <w:sz w:val="26"/>
        <w:szCs w:val="26"/>
      </w:rPr>
      <w:t>44</w:t>
    </w:r>
    <w:r w:rsidRPr="00B06A67">
      <w:rPr>
        <w:sz w:val="26"/>
        <w:szCs w:val="26"/>
      </w:rPr>
      <w:fldChar w:fldCharType="end"/>
    </w:r>
  </w:p>
  <w:p w:rsidR="005B032F" w:rsidRDefault="005B032F">
    <w:pPr>
      <w:pStyle w:val="af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2F" w:rsidRPr="00B06A67" w:rsidRDefault="005B032F">
    <w:pPr>
      <w:pStyle w:val="af1"/>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Pr>
        <w:noProof/>
        <w:sz w:val="26"/>
        <w:szCs w:val="26"/>
      </w:rPr>
      <w:t>46</w:t>
    </w:r>
    <w:r w:rsidRPr="00B06A67">
      <w:rPr>
        <w:sz w:val="26"/>
        <w:szCs w:val="26"/>
      </w:rPr>
      <w:fldChar w:fldCharType="end"/>
    </w:r>
  </w:p>
  <w:p w:rsidR="005B032F" w:rsidRDefault="005B032F">
    <w:pPr>
      <w:pStyle w:val="af1"/>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2F" w:rsidRDefault="005B032F">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2F" w:rsidRPr="00B06A67" w:rsidRDefault="005B032F">
    <w:pPr>
      <w:pStyle w:val="af1"/>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Pr>
        <w:noProof/>
        <w:sz w:val="26"/>
        <w:szCs w:val="26"/>
      </w:rPr>
      <w:t>22</w:t>
    </w:r>
    <w:r w:rsidRPr="00B06A67">
      <w:rPr>
        <w:sz w:val="26"/>
        <w:szCs w:val="26"/>
      </w:rPr>
      <w:fldChar w:fldCharType="end"/>
    </w:r>
  </w:p>
  <w:p w:rsidR="005B032F" w:rsidRDefault="005B032F">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2F" w:rsidRPr="00B06A67" w:rsidRDefault="005B032F">
    <w:pPr>
      <w:pStyle w:val="af1"/>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Pr>
        <w:noProof/>
        <w:sz w:val="26"/>
        <w:szCs w:val="26"/>
      </w:rPr>
      <w:t>24</w:t>
    </w:r>
    <w:r w:rsidRPr="00B06A67">
      <w:rPr>
        <w:sz w:val="26"/>
        <w:szCs w:val="26"/>
      </w:rPr>
      <w:fldChar w:fldCharType="end"/>
    </w:r>
  </w:p>
  <w:p w:rsidR="005B032F" w:rsidRDefault="005B032F">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2F" w:rsidRPr="00B06A67" w:rsidRDefault="005B032F">
    <w:pPr>
      <w:pStyle w:val="af1"/>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Pr>
        <w:noProof/>
        <w:sz w:val="26"/>
        <w:szCs w:val="26"/>
      </w:rPr>
      <w:t>26</w:t>
    </w:r>
    <w:r w:rsidRPr="00B06A67">
      <w:rPr>
        <w:sz w:val="26"/>
        <w:szCs w:val="26"/>
      </w:rPr>
      <w:fldChar w:fldCharType="end"/>
    </w:r>
  </w:p>
  <w:p w:rsidR="005B032F" w:rsidRDefault="005B032F">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2F" w:rsidRPr="00B06A67" w:rsidRDefault="005B032F">
    <w:pPr>
      <w:pStyle w:val="af1"/>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Pr>
        <w:noProof/>
        <w:sz w:val="26"/>
        <w:szCs w:val="26"/>
      </w:rPr>
      <w:t>28</w:t>
    </w:r>
    <w:r w:rsidRPr="00B06A67">
      <w:rPr>
        <w:sz w:val="26"/>
        <w:szCs w:val="26"/>
      </w:rPr>
      <w:fldChar w:fldCharType="end"/>
    </w:r>
  </w:p>
  <w:p w:rsidR="005B032F" w:rsidRDefault="005B032F">
    <w:pPr>
      <w:pStyle w:val="af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2F" w:rsidRPr="00B06A67" w:rsidRDefault="005B032F">
    <w:pPr>
      <w:pStyle w:val="af1"/>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Pr>
        <w:noProof/>
        <w:sz w:val="26"/>
        <w:szCs w:val="26"/>
      </w:rPr>
      <w:t>30</w:t>
    </w:r>
    <w:r w:rsidRPr="00B06A67">
      <w:rPr>
        <w:sz w:val="26"/>
        <w:szCs w:val="26"/>
      </w:rPr>
      <w:fldChar w:fldCharType="end"/>
    </w:r>
  </w:p>
  <w:p w:rsidR="005B032F" w:rsidRDefault="005B032F">
    <w:pPr>
      <w:pStyle w:val="af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2F" w:rsidRPr="00B06A67" w:rsidRDefault="005B032F">
    <w:pPr>
      <w:pStyle w:val="af1"/>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Pr>
        <w:noProof/>
        <w:sz w:val="26"/>
        <w:szCs w:val="26"/>
      </w:rPr>
      <w:t>32</w:t>
    </w:r>
    <w:r w:rsidRPr="00B06A67">
      <w:rPr>
        <w:sz w:val="26"/>
        <w:szCs w:val="26"/>
      </w:rPr>
      <w:fldChar w:fldCharType="end"/>
    </w:r>
  </w:p>
  <w:p w:rsidR="005B032F" w:rsidRDefault="005B032F">
    <w:pPr>
      <w:pStyle w:val="af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2F" w:rsidRPr="00B06A67" w:rsidRDefault="005B032F">
    <w:pPr>
      <w:pStyle w:val="af1"/>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Pr>
        <w:noProof/>
        <w:sz w:val="26"/>
        <w:szCs w:val="26"/>
      </w:rPr>
      <w:t>34</w:t>
    </w:r>
    <w:r w:rsidRPr="00B06A67">
      <w:rPr>
        <w:sz w:val="26"/>
        <w:szCs w:val="26"/>
      </w:rPr>
      <w:fldChar w:fldCharType="end"/>
    </w:r>
  </w:p>
  <w:p w:rsidR="005B032F" w:rsidRDefault="005B032F">
    <w:pPr>
      <w:pStyle w:val="af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2F" w:rsidRPr="00B06A67" w:rsidRDefault="005B032F">
    <w:pPr>
      <w:pStyle w:val="af1"/>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Pr>
        <w:noProof/>
        <w:sz w:val="26"/>
        <w:szCs w:val="26"/>
      </w:rPr>
      <w:t>36</w:t>
    </w:r>
    <w:r w:rsidRPr="00B06A67">
      <w:rPr>
        <w:sz w:val="26"/>
        <w:szCs w:val="26"/>
      </w:rPr>
      <w:fldChar w:fldCharType="end"/>
    </w:r>
  </w:p>
  <w:p w:rsidR="005B032F" w:rsidRDefault="005B032F">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000002"/>
    <w:multiLevelType w:val="multilevel"/>
    <w:tmpl w:val="00000002"/>
    <w:name w:val="WW8Num2"/>
    <w:lvl w:ilvl="0">
      <w:start w:val="1"/>
      <w:numFmt w:val="decimal"/>
      <w:lvlText w:val="%1."/>
      <w:lvlJc w:val="left"/>
      <w:pPr>
        <w:tabs>
          <w:tab w:val="num" w:pos="0"/>
        </w:tabs>
        <w:ind w:left="720" w:hanging="360"/>
      </w:pPr>
      <w:rPr>
        <w:b/>
        <w:color w:val="000000"/>
      </w:rPr>
    </w:lvl>
    <w:lvl w:ilvl="1">
      <w:start w:val="1"/>
      <w:numFmt w:val="decimal"/>
      <w:lvlText w:val="%1.%2."/>
      <w:lvlJc w:val="left"/>
      <w:pPr>
        <w:tabs>
          <w:tab w:val="num" w:pos="0"/>
        </w:tabs>
        <w:ind w:left="1080" w:hanging="360"/>
      </w:pPr>
      <w:rPr>
        <w:color w:val="000000"/>
        <w:spacing w:val="-6"/>
        <w:lang w:val="en-US"/>
      </w:r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rPr>
        <w:rFonts w:cs="Times New Roman"/>
      </w:r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rPr>
        <w:rFonts w:ascii="Symbol" w:hAnsi="Symbol" w:cs="Symbol"/>
      </w:rPr>
    </w:lvl>
  </w:abstractNum>
  <w:abstractNum w:abstractNumId="4">
    <w:nsid w:val="00000005"/>
    <w:multiLevelType w:val="singleLevel"/>
    <w:tmpl w:val="00000005"/>
    <w:name w:val="WW8Num5"/>
    <w:lvl w:ilvl="0">
      <w:start w:val="1"/>
      <w:numFmt w:val="decimal"/>
      <w:lvlText w:val="%1."/>
      <w:lvlJc w:val="left"/>
      <w:pPr>
        <w:tabs>
          <w:tab w:val="num" w:pos="360"/>
        </w:tabs>
        <w:ind w:left="360" w:hanging="360"/>
      </w:pPr>
      <w:rPr>
        <w:rFonts w:cs="Times New Roman"/>
      </w:rPr>
    </w:lvl>
  </w:abstractNum>
  <w:abstractNum w:abstractNumId="5">
    <w:nsid w:val="00000008"/>
    <w:multiLevelType w:val="singleLevel"/>
    <w:tmpl w:val="00000008"/>
    <w:name w:val="WW8Num8"/>
    <w:lvl w:ilvl="0">
      <w:start w:val="1"/>
      <w:numFmt w:val="decimal"/>
      <w:lvlText w:val="%1."/>
      <w:lvlJc w:val="left"/>
      <w:pPr>
        <w:tabs>
          <w:tab w:val="num" w:pos="1260"/>
        </w:tabs>
        <w:ind w:left="1260" w:hanging="360"/>
      </w:pPr>
      <w:rPr>
        <w:rFonts w:cs="Times New Roman"/>
      </w:rPr>
    </w:lvl>
  </w:abstractNum>
  <w:abstractNum w:abstractNumId="6">
    <w:nsid w:val="0000000A"/>
    <w:multiLevelType w:val="multilevel"/>
    <w:tmpl w:val="0000000A"/>
    <w:name w:val="WW8Num10"/>
    <w:lvl w:ilvl="0">
      <w:numFmt w:val="none"/>
      <w:suff w:val="nothing"/>
      <w:lvlText w:val="1"/>
      <w:lvlJc w:val="left"/>
      <w:pPr>
        <w:tabs>
          <w:tab w:val="num" w:pos="0"/>
        </w:tabs>
        <w:ind w:left="0" w:firstLine="0"/>
      </w:pPr>
      <w:rPr>
        <w:rFonts w:cs="Times New Roman"/>
      </w:rPr>
    </w:lvl>
    <w:lvl w:ilvl="1">
      <w:start w:val="1"/>
      <w:numFmt w:val="decimal"/>
      <w:lvlText w:val="1.1.%2"/>
      <w:lvlJc w:val="left"/>
      <w:pPr>
        <w:tabs>
          <w:tab w:val="num" w:pos="794"/>
        </w:tabs>
        <w:ind w:left="794" w:hanging="794"/>
      </w:pPr>
      <w:rPr>
        <w:rFonts w:cs="Times New Roman" w:hint="default"/>
        <w:b w:val="0"/>
        <w:sz w:val="22"/>
        <w:szCs w:val="22"/>
      </w:rPr>
    </w:lvl>
    <w:lvl w:ilvl="2">
      <w:start w:val="1"/>
      <w:numFmt w:val="decimal"/>
      <w:lvlText w:val=".%2.%3."/>
      <w:lvlJc w:val="left"/>
      <w:pPr>
        <w:tabs>
          <w:tab w:val="num" w:pos="1440"/>
        </w:tabs>
        <w:ind w:left="1225" w:hanging="1225"/>
      </w:pPr>
      <w:rPr>
        <w:rFonts w:cs="Times New Roman"/>
      </w:rPr>
    </w:lvl>
    <w:lvl w:ilvl="3">
      <w:start w:val="1"/>
      <w:numFmt w:val="decimal"/>
      <w:lvlText w:val="..%2.%3.%4."/>
      <w:lvlJc w:val="left"/>
      <w:pPr>
        <w:tabs>
          <w:tab w:val="num" w:pos="1797"/>
        </w:tabs>
        <w:ind w:left="1729" w:hanging="1729"/>
      </w:pPr>
      <w:rPr>
        <w:rFonts w:cs="Times New Roman"/>
      </w:rPr>
    </w:lvl>
    <w:lvl w:ilvl="4">
      <w:start w:val="1"/>
      <w:numFmt w:val="decimal"/>
      <w:lvlText w:val="..%2.%3.%4.%5."/>
      <w:lvlJc w:val="left"/>
      <w:pPr>
        <w:tabs>
          <w:tab w:val="num" w:pos="2517"/>
        </w:tabs>
        <w:ind w:left="2234" w:hanging="794"/>
      </w:pPr>
      <w:rPr>
        <w:rFonts w:cs="Times New Roman"/>
      </w:rPr>
    </w:lvl>
    <w:lvl w:ilvl="5">
      <w:start w:val="1"/>
      <w:numFmt w:val="decimal"/>
      <w:lvlText w:val="..%2.%3.%4.%5.%6."/>
      <w:lvlJc w:val="left"/>
      <w:pPr>
        <w:tabs>
          <w:tab w:val="num" w:pos="2880"/>
        </w:tabs>
        <w:ind w:left="2738" w:hanging="941"/>
      </w:pPr>
      <w:rPr>
        <w:rFonts w:cs="Times New Roman"/>
      </w:rPr>
    </w:lvl>
    <w:lvl w:ilvl="6">
      <w:start w:val="1"/>
      <w:numFmt w:val="decimal"/>
      <w:lvlText w:val="..%2.%3.%4.%5.%6.%7."/>
      <w:lvlJc w:val="left"/>
      <w:pPr>
        <w:tabs>
          <w:tab w:val="num" w:pos="3600"/>
        </w:tabs>
        <w:ind w:left="3237" w:hanging="1077"/>
      </w:pPr>
      <w:rPr>
        <w:rFonts w:cs="Times New Roman"/>
      </w:rPr>
    </w:lvl>
    <w:lvl w:ilvl="7">
      <w:start w:val="1"/>
      <w:numFmt w:val="decimal"/>
      <w:lvlText w:val="..%2.%3.%4.%5.%6.%7.%8."/>
      <w:lvlJc w:val="left"/>
      <w:pPr>
        <w:tabs>
          <w:tab w:val="num" w:pos="3957"/>
        </w:tabs>
        <w:ind w:left="3742" w:hanging="1225"/>
      </w:pPr>
      <w:rPr>
        <w:rFonts w:cs="Times New Roman"/>
      </w:rPr>
    </w:lvl>
    <w:lvl w:ilvl="8">
      <w:start w:val="1"/>
      <w:numFmt w:val="decimal"/>
      <w:lvlText w:val="..%2.%3.%4.%5.%6.%7.%8.%9."/>
      <w:lvlJc w:val="left"/>
      <w:pPr>
        <w:tabs>
          <w:tab w:val="num" w:pos="4677"/>
        </w:tabs>
        <w:ind w:left="4320" w:hanging="1440"/>
      </w:pPr>
      <w:rPr>
        <w:rFonts w:cs="Times New Roman"/>
      </w:rPr>
    </w:lvl>
  </w:abstractNum>
  <w:abstractNum w:abstractNumId="7">
    <w:nsid w:val="0000000B"/>
    <w:multiLevelType w:val="singleLevel"/>
    <w:tmpl w:val="0000000B"/>
    <w:name w:val="WW8Num11"/>
    <w:lvl w:ilvl="0">
      <w:start w:val="1"/>
      <w:numFmt w:val="bullet"/>
      <w:lvlText w:val=""/>
      <w:lvlJc w:val="left"/>
      <w:pPr>
        <w:tabs>
          <w:tab w:val="num" w:pos="360"/>
        </w:tabs>
        <w:ind w:left="360" w:hanging="360"/>
      </w:pPr>
      <w:rPr>
        <w:rFonts w:ascii="Symbol" w:hAnsi="Symbol" w:cs="Symbol"/>
        <w:sz w:val="24"/>
        <w:szCs w:val="24"/>
      </w:rPr>
    </w:lvl>
  </w:abstractNum>
  <w:abstractNum w:abstractNumId="8">
    <w:nsid w:val="0000000D"/>
    <w:multiLevelType w:val="multilevel"/>
    <w:tmpl w:val="0000000D"/>
    <w:name w:val="WW8Num13"/>
    <w:lvl w:ilvl="0">
      <w:numFmt w:val="none"/>
      <w:suff w:val="nothing"/>
      <w:lvlText w:val=""/>
      <w:lvlJc w:val="left"/>
      <w:pPr>
        <w:tabs>
          <w:tab w:val="num" w:pos="0"/>
        </w:tabs>
        <w:ind w:left="0" w:firstLine="0"/>
      </w:pPr>
      <w:rPr>
        <w:rFonts w:ascii="StarSymbol" w:hAnsi="StarSymbol" w:cs="StarSymbol"/>
        <w:sz w:val="24"/>
      </w:rPr>
    </w:lvl>
    <w:lvl w:ilvl="1">
      <w:start w:val="1"/>
      <w:numFmt w:val="decimal"/>
      <w:lvlText w:val=".%2"/>
      <w:lvlJc w:val="left"/>
      <w:pPr>
        <w:tabs>
          <w:tab w:val="num" w:pos="794"/>
        </w:tabs>
        <w:ind w:left="794" w:hanging="794"/>
      </w:pPr>
      <w:rPr>
        <w:rFonts w:cs="Times New Roman" w:hint="default"/>
        <w:b/>
      </w:rPr>
    </w:lvl>
    <w:lvl w:ilvl="2">
      <w:start w:val="1"/>
      <w:numFmt w:val="decimal"/>
      <w:lvlText w:val=".%2.%3."/>
      <w:lvlJc w:val="left"/>
      <w:pPr>
        <w:tabs>
          <w:tab w:val="num" w:pos="1440"/>
        </w:tabs>
        <w:ind w:left="1225" w:hanging="1225"/>
      </w:pPr>
      <w:rPr>
        <w:rFonts w:ascii="StarSymbol" w:hAnsi="StarSymbol" w:cs="StarSymbol"/>
        <w:sz w:val="24"/>
      </w:rPr>
    </w:lvl>
    <w:lvl w:ilvl="3">
      <w:start w:val="1"/>
      <w:numFmt w:val="decimal"/>
      <w:lvlText w:val="..%2.%3.%4."/>
      <w:lvlJc w:val="left"/>
      <w:pPr>
        <w:tabs>
          <w:tab w:val="num" w:pos="1797"/>
        </w:tabs>
        <w:ind w:left="1729" w:hanging="1729"/>
      </w:pPr>
      <w:rPr>
        <w:rFonts w:ascii="StarSymbol" w:hAnsi="StarSymbol" w:cs="StarSymbol"/>
        <w:sz w:val="24"/>
      </w:rPr>
    </w:lvl>
    <w:lvl w:ilvl="4">
      <w:start w:val="1"/>
      <w:numFmt w:val="decimal"/>
      <w:lvlText w:val="..%2.%3.%4.%5."/>
      <w:lvlJc w:val="left"/>
      <w:pPr>
        <w:tabs>
          <w:tab w:val="num" w:pos="2517"/>
        </w:tabs>
        <w:ind w:left="2234" w:hanging="794"/>
      </w:pPr>
      <w:rPr>
        <w:rFonts w:ascii="StarSymbol" w:hAnsi="StarSymbol" w:cs="StarSymbol"/>
        <w:sz w:val="24"/>
      </w:rPr>
    </w:lvl>
    <w:lvl w:ilvl="5">
      <w:start w:val="1"/>
      <w:numFmt w:val="decimal"/>
      <w:lvlText w:val="..%2.%3.%4.%5.%6."/>
      <w:lvlJc w:val="left"/>
      <w:pPr>
        <w:tabs>
          <w:tab w:val="num" w:pos="2880"/>
        </w:tabs>
        <w:ind w:left="2738" w:hanging="941"/>
      </w:pPr>
      <w:rPr>
        <w:rFonts w:ascii="StarSymbol" w:hAnsi="StarSymbol" w:cs="StarSymbol"/>
        <w:sz w:val="24"/>
      </w:rPr>
    </w:lvl>
    <w:lvl w:ilvl="6">
      <w:start w:val="1"/>
      <w:numFmt w:val="decimal"/>
      <w:lvlText w:val="..%2.%3.%4.%5.%6.%7."/>
      <w:lvlJc w:val="left"/>
      <w:pPr>
        <w:tabs>
          <w:tab w:val="num" w:pos="3600"/>
        </w:tabs>
        <w:ind w:left="3237" w:hanging="1077"/>
      </w:pPr>
      <w:rPr>
        <w:rFonts w:ascii="StarSymbol" w:hAnsi="StarSymbol" w:cs="StarSymbol"/>
        <w:sz w:val="24"/>
      </w:rPr>
    </w:lvl>
    <w:lvl w:ilvl="7">
      <w:start w:val="1"/>
      <w:numFmt w:val="decimal"/>
      <w:lvlText w:val="..%2.%3.%4.%5.%6.%7.%8."/>
      <w:lvlJc w:val="left"/>
      <w:pPr>
        <w:tabs>
          <w:tab w:val="num" w:pos="3957"/>
        </w:tabs>
        <w:ind w:left="3742" w:hanging="1225"/>
      </w:pPr>
      <w:rPr>
        <w:rFonts w:ascii="StarSymbol" w:hAnsi="StarSymbol" w:cs="StarSymbol"/>
        <w:sz w:val="24"/>
      </w:rPr>
    </w:lvl>
    <w:lvl w:ilvl="8">
      <w:start w:val="1"/>
      <w:numFmt w:val="decimal"/>
      <w:lvlText w:val="..%2.%3.%4.%5.%6.%7.%8.%9."/>
      <w:lvlJc w:val="left"/>
      <w:pPr>
        <w:tabs>
          <w:tab w:val="num" w:pos="4677"/>
        </w:tabs>
        <w:ind w:left="4320" w:hanging="1440"/>
      </w:pPr>
      <w:rPr>
        <w:rFonts w:ascii="StarSymbol" w:hAnsi="StarSymbol" w:cs="StarSymbol"/>
        <w:sz w:val="24"/>
      </w:rPr>
    </w:lvl>
  </w:abstractNum>
  <w:abstractNum w:abstractNumId="9">
    <w:nsid w:val="00000010"/>
    <w:multiLevelType w:val="singleLevel"/>
    <w:tmpl w:val="00000010"/>
    <w:name w:val="WW8Num16"/>
    <w:lvl w:ilvl="0">
      <w:start w:val="1"/>
      <w:numFmt w:val="decimal"/>
      <w:lvlText w:val="%1."/>
      <w:lvlJc w:val="left"/>
      <w:pPr>
        <w:tabs>
          <w:tab w:val="num" w:pos="1260"/>
        </w:tabs>
        <w:ind w:left="1260" w:hanging="360"/>
      </w:pPr>
      <w:rPr>
        <w:rFonts w:cs="Times New Roman"/>
      </w:rPr>
    </w:lvl>
  </w:abstractNum>
  <w:abstractNum w:abstractNumId="10">
    <w:nsid w:val="00000011"/>
    <w:multiLevelType w:val="singleLevel"/>
    <w:tmpl w:val="00000011"/>
    <w:name w:val="WW8Num17"/>
    <w:lvl w:ilvl="0">
      <w:start w:val="1"/>
      <w:numFmt w:val="decimal"/>
      <w:lvlText w:val="%1."/>
      <w:lvlJc w:val="left"/>
      <w:pPr>
        <w:tabs>
          <w:tab w:val="num" w:pos="1260"/>
        </w:tabs>
        <w:ind w:left="1260" w:hanging="360"/>
      </w:pPr>
      <w:rPr>
        <w:rFonts w:cs="Times New Roman"/>
        <w:sz w:val="24"/>
        <w:szCs w:val="26"/>
      </w:rPr>
    </w:lvl>
  </w:abstractNum>
  <w:abstractNum w:abstractNumId="11">
    <w:nsid w:val="00000012"/>
    <w:multiLevelType w:val="singleLevel"/>
    <w:tmpl w:val="00000012"/>
    <w:name w:val="WW8Num19"/>
    <w:lvl w:ilvl="0">
      <w:start w:val="1"/>
      <w:numFmt w:val="decimal"/>
      <w:lvlText w:val="%1."/>
      <w:lvlJc w:val="left"/>
      <w:pPr>
        <w:tabs>
          <w:tab w:val="num" w:pos="1212"/>
        </w:tabs>
        <w:ind w:left="1212" w:hanging="360"/>
      </w:pPr>
      <w:rPr>
        <w:rFonts w:cs="Times New Roman"/>
      </w:rPr>
    </w:lvl>
  </w:abstractNum>
  <w:abstractNum w:abstractNumId="12">
    <w:nsid w:val="00000013"/>
    <w:multiLevelType w:val="multilevel"/>
    <w:tmpl w:val="85E6541E"/>
    <w:name w:val="WW8Num20"/>
    <w:lvl w:ilvl="0">
      <w:start w:val="1"/>
      <w:numFmt w:val="decimal"/>
      <w:lvlText w:val="%1."/>
      <w:lvlJc w:val="left"/>
      <w:pPr>
        <w:tabs>
          <w:tab w:val="num" w:pos="1211"/>
        </w:tabs>
        <w:ind w:left="1211" w:hanging="360"/>
      </w:pPr>
      <w:rPr>
        <w:rFonts w:ascii="Times New Roman" w:hAnsi="Times New Roman" w:cs="Times New Roman"/>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00000014"/>
    <w:multiLevelType w:val="multilevel"/>
    <w:tmpl w:val="00000014"/>
    <w:name w:val="WW8Num21"/>
    <w:lvl w:ilvl="0">
      <w:numFmt w:val="none"/>
      <w:suff w:val="nothing"/>
      <w:lvlText w:val=""/>
      <w:lvlJc w:val="left"/>
      <w:pPr>
        <w:tabs>
          <w:tab w:val="num" w:pos="0"/>
        </w:tabs>
        <w:ind w:left="0" w:firstLine="0"/>
      </w:pPr>
      <w:rPr>
        <w:rFonts w:ascii="Courier New" w:hAnsi="Courier New" w:cs="Courier New"/>
      </w:rPr>
    </w:lvl>
    <w:lvl w:ilvl="1">
      <w:start w:val="1"/>
      <w:numFmt w:val="decimal"/>
      <w:lvlText w:val=".%2"/>
      <w:lvlJc w:val="left"/>
      <w:pPr>
        <w:tabs>
          <w:tab w:val="num" w:pos="794"/>
        </w:tabs>
        <w:ind w:left="794" w:hanging="794"/>
      </w:pPr>
      <w:rPr>
        <w:rFonts w:ascii="Courier New" w:hAnsi="Courier New" w:cs="Courier New"/>
      </w:rPr>
    </w:lvl>
    <w:lvl w:ilvl="2">
      <w:start w:val="1"/>
      <w:numFmt w:val="decimal"/>
      <w:lvlText w:val=".%2.%3."/>
      <w:lvlJc w:val="left"/>
      <w:pPr>
        <w:tabs>
          <w:tab w:val="num" w:pos="1440"/>
        </w:tabs>
        <w:ind w:left="1225" w:hanging="1225"/>
      </w:pPr>
      <w:rPr>
        <w:rFonts w:ascii="Courier New" w:hAnsi="Courier New" w:cs="Courier New"/>
      </w:rPr>
    </w:lvl>
    <w:lvl w:ilvl="3">
      <w:start w:val="1"/>
      <w:numFmt w:val="decimal"/>
      <w:lvlText w:val="..%2.%3.%4."/>
      <w:lvlJc w:val="left"/>
      <w:pPr>
        <w:tabs>
          <w:tab w:val="num" w:pos="1797"/>
        </w:tabs>
        <w:ind w:left="1729" w:hanging="1729"/>
      </w:pPr>
      <w:rPr>
        <w:rFonts w:ascii="Courier New" w:hAnsi="Courier New" w:cs="Courier New"/>
      </w:rPr>
    </w:lvl>
    <w:lvl w:ilvl="4">
      <w:start w:val="1"/>
      <w:numFmt w:val="decimal"/>
      <w:lvlText w:val="..%2.%3.%4.%5."/>
      <w:lvlJc w:val="left"/>
      <w:pPr>
        <w:tabs>
          <w:tab w:val="num" w:pos="2517"/>
        </w:tabs>
        <w:ind w:left="2234" w:hanging="794"/>
      </w:pPr>
      <w:rPr>
        <w:rFonts w:ascii="Courier New" w:hAnsi="Courier New" w:cs="Courier New"/>
      </w:rPr>
    </w:lvl>
    <w:lvl w:ilvl="5">
      <w:start w:val="1"/>
      <w:numFmt w:val="decimal"/>
      <w:lvlText w:val="..%2.%3.%4.%5.%6."/>
      <w:lvlJc w:val="left"/>
      <w:pPr>
        <w:tabs>
          <w:tab w:val="num" w:pos="2880"/>
        </w:tabs>
        <w:ind w:left="2738" w:hanging="941"/>
      </w:pPr>
      <w:rPr>
        <w:rFonts w:ascii="Courier New" w:hAnsi="Courier New" w:cs="Courier New"/>
      </w:rPr>
    </w:lvl>
    <w:lvl w:ilvl="6">
      <w:start w:val="1"/>
      <w:numFmt w:val="decimal"/>
      <w:lvlText w:val="..%2.%3.%4.%5.%6.%7."/>
      <w:lvlJc w:val="left"/>
      <w:pPr>
        <w:tabs>
          <w:tab w:val="num" w:pos="3600"/>
        </w:tabs>
        <w:ind w:left="3237" w:hanging="1077"/>
      </w:pPr>
      <w:rPr>
        <w:rFonts w:ascii="Courier New" w:hAnsi="Courier New" w:cs="Courier New"/>
      </w:rPr>
    </w:lvl>
    <w:lvl w:ilvl="7">
      <w:start w:val="1"/>
      <w:numFmt w:val="decimal"/>
      <w:lvlText w:val="..%2.%3.%4.%5.%6.%7.%8."/>
      <w:lvlJc w:val="left"/>
      <w:pPr>
        <w:tabs>
          <w:tab w:val="num" w:pos="3957"/>
        </w:tabs>
        <w:ind w:left="3742" w:hanging="1225"/>
      </w:pPr>
      <w:rPr>
        <w:rFonts w:ascii="Courier New" w:hAnsi="Courier New" w:cs="Courier New"/>
      </w:rPr>
    </w:lvl>
    <w:lvl w:ilvl="8">
      <w:start w:val="1"/>
      <w:numFmt w:val="decimal"/>
      <w:lvlText w:val="..%2.%3.%4.%5.%6.%7.%8.%9."/>
      <w:lvlJc w:val="left"/>
      <w:pPr>
        <w:tabs>
          <w:tab w:val="num" w:pos="4677"/>
        </w:tabs>
        <w:ind w:left="4320" w:hanging="1440"/>
      </w:pPr>
      <w:rPr>
        <w:rFonts w:ascii="Courier New" w:hAnsi="Courier New" w:cs="Courier New"/>
      </w:rPr>
    </w:lvl>
  </w:abstractNum>
  <w:abstractNum w:abstractNumId="14">
    <w:nsid w:val="00000016"/>
    <w:multiLevelType w:val="singleLevel"/>
    <w:tmpl w:val="00000016"/>
    <w:name w:val="WW8Num23"/>
    <w:lvl w:ilvl="0">
      <w:start w:val="1"/>
      <w:numFmt w:val="bullet"/>
      <w:lvlText w:val="−"/>
      <w:lvlJc w:val="left"/>
      <w:pPr>
        <w:tabs>
          <w:tab w:val="num" w:pos="0"/>
        </w:tabs>
        <w:ind w:left="720" w:hanging="363"/>
      </w:pPr>
      <w:rPr>
        <w:rFonts w:ascii="Courier New" w:hAnsi="Courier New" w:cs="Times New Roman"/>
        <w:color w:val="000000"/>
        <w:spacing w:val="1"/>
        <w:sz w:val="34"/>
        <w:szCs w:val="26"/>
        <w:lang w:val="ru-RU"/>
      </w:rPr>
    </w:lvl>
  </w:abstractNum>
  <w:abstractNum w:abstractNumId="15">
    <w:nsid w:val="00000017"/>
    <w:multiLevelType w:val="singleLevel"/>
    <w:tmpl w:val="00000017"/>
    <w:name w:val="WW8Num24"/>
    <w:lvl w:ilvl="0">
      <w:start w:val="1"/>
      <w:numFmt w:val="bullet"/>
      <w:lvlText w:val="−"/>
      <w:lvlJc w:val="left"/>
      <w:pPr>
        <w:tabs>
          <w:tab w:val="num" w:pos="360"/>
        </w:tabs>
        <w:ind w:left="360" w:hanging="360"/>
      </w:pPr>
      <w:rPr>
        <w:rFonts w:ascii="Courier New" w:hAnsi="Courier New" w:cs="Courier New"/>
        <w:sz w:val="24"/>
        <w:szCs w:val="26"/>
        <w:lang w:val="ru-RU"/>
      </w:rPr>
    </w:lvl>
  </w:abstractNum>
  <w:abstractNum w:abstractNumId="16">
    <w:nsid w:val="00000019"/>
    <w:multiLevelType w:val="multilevel"/>
    <w:tmpl w:val="00000019"/>
    <w:name w:val="WW8Num26"/>
    <w:lvl w:ilvl="0">
      <w:numFmt w:val="none"/>
      <w:suff w:val="nothing"/>
      <w:lvlText w:val=""/>
      <w:lvlJc w:val="left"/>
      <w:pPr>
        <w:tabs>
          <w:tab w:val="num" w:pos="0"/>
        </w:tabs>
        <w:ind w:left="0" w:firstLine="0"/>
      </w:pPr>
      <w:rPr>
        <w:rFonts w:cs="Times New Roman"/>
      </w:rPr>
    </w:lvl>
    <w:lvl w:ilvl="1">
      <w:start w:val="1"/>
      <w:numFmt w:val="decimal"/>
      <w:lvlText w:val=".%2"/>
      <w:lvlJc w:val="left"/>
      <w:pPr>
        <w:tabs>
          <w:tab w:val="num" w:pos="794"/>
        </w:tabs>
        <w:ind w:left="794" w:hanging="794"/>
      </w:pPr>
      <w:rPr>
        <w:rFonts w:cs="Times New Roman" w:hint="default"/>
        <w:b w:val="0"/>
      </w:rPr>
    </w:lvl>
    <w:lvl w:ilvl="2">
      <w:start w:val="1"/>
      <w:numFmt w:val="decimal"/>
      <w:lvlText w:val=".%2.%3."/>
      <w:lvlJc w:val="left"/>
      <w:pPr>
        <w:tabs>
          <w:tab w:val="num" w:pos="1440"/>
        </w:tabs>
        <w:ind w:left="1225" w:hanging="1225"/>
      </w:pPr>
      <w:rPr>
        <w:rFonts w:cs="Times New Roman" w:hint="default"/>
        <w:b w:val="0"/>
        <w:i w:val="0"/>
      </w:rPr>
    </w:lvl>
    <w:lvl w:ilvl="3">
      <w:start w:val="1"/>
      <w:numFmt w:val="decimal"/>
      <w:lvlText w:val="..%2.%3.%4."/>
      <w:lvlJc w:val="left"/>
      <w:pPr>
        <w:tabs>
          <w:tab w:val="num" w:pos="1797"/>
        </w:tabs>
        <w:ind w:left="1729" w:hanging="1729"/>
      </w:pPr>
      <w:rPr>
        <w:rFonts w:cs="Times New Roman"/>
      </w:rPr>
    </w:lvl>
    <w:lvl w:ilvl="4">
      <w:start w:val="1"/>
      <w:numFmt w:val="decimal"/>
      <w:lvlText w:val="..%2.%3.%4.%5."/>
      <w:lvlJc w:val="left"/>
      <w:pPr>
        <w:tabs>
          <w:tab w:val="num" w:pos="2517"/>
        </w:tabs>
        <w:ind w:left="2234" w:hanging="794"/>
      </w:pPr>
      <w:rPr>
        <w:rFonts w:cs="Times New Roman"/>
      </w:rPr>
    </w:lvl>
    <w:lvl w:ilvl="5">
      <w:start w:val="1"/>
      <w:numFmt w:val="decimal"/>
      <w:lvlText w:val="..%2.%3.%4.%5.%6."/>
      <w:lvlJc w:val="left"/>
      <w:pPr>
        <w:tabs>
          <w:tab w:val="num" w:pos="2880"/>
        </w:tabs>
        <w:ind w:left="2738" w:hanging="941"/>
      </w:pPr>
      <w:rPr>
        <w:rFonts w:cs="Times New Roman"/>
      </w:rPr>
    </w:lvl>
    <w:lvl w:ilvl="6">
      <w:start w:val="1"/>
      <w:numFmt w:val="decimal"/>
      <w:lvlText w:val="..%2.%3.%4.%5.%6.%7."/>
      <w:lvlJc w:val="left"/>
      <w:pPr>
        <w:tabs>
          <w:tab w:val="num" w:pos="3600"/>
        </w:tabs>
        <w:ind w:left="3237" w:hanging="1077"/>
      </w:pPr>
      <w:rPr>
        <w:rFonts w:cs="Times New Roman"/>
      </w:rPr>
    </w:lvl>
    <w:lvl w:ilvl="7">
      <w:start w:val="1"/>
      <w:numFmt w:val="decimal"/>
      <w:lvlText w:val="..%2.%3.%4.%5.%6.%7.%8."/>
      <w:lvlJc w:val="left"/>
      <w:pPr>
        <w:tabs>
          <w:tab w:val="num" w:pos="3957"/>
        </w:tabs>
        <w:ind w:left="3742" w:hanging="1225"/>
      </w:pPr>
      <w:rPr>
        <w:rFonts w:cs="Times New Roman"/>
      </w:rPr>
    </w:lvl>
    <w:lvl w:ilvl="8">
      <w:start w:val="1"/>
      <w:numFmt w:val="decimal"/>
      <w:lvlText w:val="..%2.%3.%4.%5.%6.%7.%8.%9."/>
      <w:lvlJc w:val="left"/>
      <w:pPr>
        <w:tabs>
          <w:tab w:val="num" w:pos="4677"/>
        </w:tabs>
        <w:ind w:left="4320" w:hanging="1440"/>
      </w:pPr>
      <w:rPr>
        <w:rFonts w:cs="Times New Roman"/>
      </w:rPr>
    </w:lvl>
  </w:abstractNum>
  <w:abstractNum w:abstractNumId="17">
    <w:nsid w:val="0000001A"/>
    <w:multiLevelType w:val="multilevel"/>
    <w:tmpl w:val="0000001A"/>
    <w:name w:val="WW8Num27"/>
    <w:lvl w:ilvl="0">
      <w:start w:val="1"/>
      <w:numFmt w:val="bullet"/>
      <w:lvlText w:val=""/>
      <w:lvlJc w:val="left"/>
      <w:pPr>
        <w:tabs>
          <w:tab w:val="num" w:pos="1069"/>
        </w:tabs>
        <w:ind w:left="1069" w:hanging="360"/>
      </w:pPr>
      <w:rPr>
        <w:rFonts w:ascii="Symbol" w:hAnsi="Symbol" w:cs="Times New Roman"/>
        <w:szCs w:val="26"/>
      </w:rPr>
    </w:lvl>
    <w:lvl w:ilvl="1">
      <w:start w:val="1"/>
      <w:numFmt w:val="bullet"/>
      <w:lvlText w:val=""/>
      <w:lvlJc w:val="left"/>
      <w:pPr>
        <w:tabs>
          <w:tab w:val="num" w:pos="360"/>
        </w:tabs>
        <w:ind w:left="360" w:hanging="360"/>
      </w:pPr>
      <w:rPr>
        <w:rFonts w:ascii="Symbol" w:hAnsi="Symbol" w:cs="Times New Roman"/>
        <w:szCs w:val="26"/>
      </w:rPr>
    </w:lvl>
    <w:lvl w:ilvl="2">
      <w:start w:val="1"/>
      <w:numFmt w:val="decimal"/>
      <w:lvlText w:val="%1.%2.%3."/>
      <w:lvlJc w:val="left"/>
      <w:pPr>
        <w:tabs>
          <w:tab w:val="num" w:pos="1440"/>
        </w:tabs>
        <w:ind w:left="1225" w:hanging="1225"/>
      </w:pPr>
      <w:rPr>
        <w:rFonts w:cs="Times New Roman" w:hint="default"/>
      </w:rPr>
    </w:lvl>
    <w:lvl w:ilvl="3">
      <w:start w:val="1"/>
      <w:numFmt w:val="decimal"/>
      <w:lvlText w:val="%1.%2.%3.%4."/>
      <w:lvlJc w:val="left"/>
      <w:pPr>
        <w:tabs>
          <w:tab w:val="num" w:pos="1797"/>
        </w:tabs>
        <w:ind w:left="1729" w:hanging="1729"/>
      </w:pPr>
      <w:rPr>
        <w:rFonts w:cs="Times New Roman" w:hint="default"/>
      </w:rPr>
    </w:lvl>
    <w:lvl w:ilvl="4">
      <w:start w:val="1"/>
      <w:numFmt w:val="decimal"/>
      <w:lvlText w:val="%1.%2.%3.%4.%5."/>
      <w:lvlJc w:val="left"/>
      <w:pPr>
        <w:tabs>
          <w:tab w:val="num" w:pos="2517"/>
        </w:tabs>
        <w:ind w:left="2234" w:hanging="794"/>
      </w:pPr>
      <w:rPr>
        <w:rFonts w:cs="Times New Roman" w:hint="default"/>
      </w:rPr>
    </w:lvl>
    <w:lvl w:ilvl="5">
      <w:start w:val="1"/>
      <w:numFmt w:val="decimal"/>
      <w:lvlText w:val="%1.%2.%3.%4.%5.%6."/>
      <w:lvlJc w:val="left"/>
      <w:pPr>
        <w:tabs>
          <w:tab w:val="num" w:pos="2880"/>
        </w:tabs>
        <w:ind w:left="2738" w:hanging="941"/>
      </w:pPr>
      <w:rPr>
        <w:rFonts w:cs="Times New Roman" w:hint="default"/>
      </w:rPr>
    </w:lvl>
    <w:lvl w:ilvl="6">
      <w:start w:val="1"/>
      <w:numFmt w:val="decimal"/>
      <w:lvlText w:val="%1.%2.%3.%4.%5.%6.%7."/>
      <w:lvlJc w:val="left"/>
      <w:pPr>
        <w:tabs>
          <w:tab w:val="num" w:pos="3600"/>
        </w:tabs>
        <w:ind w:left="3237" w:hanging="1077"/>
      </w:pPr>
      <w:rPr>
        <w:rFonts w:cs="Times New Roman" w:hint="default"/>
      </w:rPr>
    </w:lvl>
    <w:lvl w:ilvl="7">
      <w:start w:val="1"/>
      <w:numFmt w:val="decimal"/>
      <w:lvlText w:val="%1.%2.%3.%4.%5.%6.%7.%8."/>
      <w:lvlJc w:val="left"/>
      <w:pPr>
        <w:tabs>
          <w:tab w:val="num" w:pos="3957"/>
        </w:tabs>
        <w:ind w:left="3742" w:hanging="1225"/>
      </w:pPr>
      <w:rPr>
        <w:rFonts w:cs="Times New Roman" w:hint="default"/>
      </w:rPr>
    </w:lvl>
    <w:lvl w:ilvl="8">
      <w:start w:val="1"/>
      <w:numFmt w:val="decimal"/>
      <w:lvlText w:val="%1.%2.%3.%4.%5.%6.%7.%8.%9."/>
      <w:lvlJc w:val="left"/>
      <w:pPr>
        <w:tabs>
          <w:tab w:val="num" w:pos="4677"/>
        </w:tabs>
        <w:ind w:left="4320" w:hanging="1440"/>
      </w:pPr>
      <w:rPr>
        <w:rFonts w:cs="Times New Roman" w:hint="default"/>
      </w:rPr>
    </w:lvl>
  </w:abstractNum>
  <w:abstractNum w:abstractNumId="18">
    <w:nsid w:val="0000001B"/>
    <w:multiLevelType w:val="multilevel"/>
    <w:tmpl w:val="0000001B"/>
    <w:name w:val="WW8Num28"/>
    <w:lvl w:ilvl="0">
      <w:numFmt w:val="none"/>
      <w:suff w:val="nothing"/>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794"/>
        </w:tabs>
        <w:ind w:left="794" w:hanging="794"/>
      </w:pPr>
      <w:rPr>
        <w:rFonts w:ascii="Times New Roman" w:hAnsi="Times New Roman" w:cs="Times New Roman"/>
      </w:rPr>
    </w:lvl>
    <w:lvl w:ilvl="2">
      <w:start w:val="1"/>
      <w:numFmt w:val="decimal"/>
      <w:lvlText w:val=".%2.%3."/>
      <w:lvlJc w:val="left"/>
      <w:pPr>
        <w:tabs>
          <w:tab w:val="num" w:pos="1440"/>
        </w:tabs>
        <w:ind w:left="1225" w:hanging="1225"/>
      </w:pPr>
      <w:rPr>
        <w:rFonts w:ascii="Times New Roman" w:hAnsi="Times New Roman" w:cs="Times New Roman"/>
      </w:rPr>
    </w:lvl>
    <w:lvl w:ilvl="3">
      <w:start w:val="1"/>
      <w:numFmt w:val="decimal"/>
      <w:lvlText w:val="..%2.%3.%4."/>
      <w:lvlJc w:val="left"/>
      <w:pPr>
        <w:tabs>
          <w:tab w:val="num" w:pos="1797"/>
        </w:tabs>
        <w:ind w:left="1729" w:hanging="1729"/>
      </w:pPr>
      <w:rPr>
        <w:rFonts w:ascii="Times New Roman" w:hAnsi="Times New Roman" w:cs="Times New Roman"/>
      </w:rPr>
    </w:lvl>
    <w:lvl w:ilvl="4">
      <w:start w:val="1"/>
      <w:numFmt w:val="decimal"/>
      <w:lvlText w:val="..%2.%3.%4.%5."/>
      <w:lvlJc w:val="left"/>
      <w:pPr>
        <w:tabs>
          <w:tab w:val="num" w:pos="2517"/>
        </w:tabs>
        <w:ind w:left="2234" w:hanging="794"/>
      </w:pPr>
      <w:rPr>
        <w:rFonts w:ascii="Times New Roman" w:hAnsi="Times New Roman" w:cs="Times New Roman"/>
      </w:rPr>
    </w:lvl>
    <w:lvl w:ilvl="5">
      <w:start w:val="1"/>
      <w:numFmt w:val="decimal"/>
      <w:lvlText w:val="..%2.%3.%4.%5.%6."/>
      <w:lvlJc w:val="left"/>
      <w:pPr>
        <w:tabs>
          <w:tab w:val="num" w:pos="2880"/>
        </w:tabs>
        <w:ind w:left="2738" w:hanging="941"/>
      </w:pPr>
      <w:rPr>
        <w:rFonts w:ascii="Times New Roman" w:hAnsi="Times New Roman" w:cs="Times New Roman"/>
      </w:rPr>
    </w:lvl>
    <w:lvl w:ilvl="6">
      <w:start w:val="1"/>
      <w:numFmt w:val="decimal"/>
      <w:lvlText w:val="..%2.%3.%4.%5.%6.%7."/>
      <w:lvlJc w:val="left"/>
      <w:pPr>
        <w:tabs>
          <w:tab w:val="num" w:pos="3600"/>
        </w:tabs>
        <w:ind w:left="3237" w:hanging="1077"/>
      </w:pPr>
      <w:rPr>
        <w:rFonts w:ascii="Times New Roman" w:hAnsi="Times New Roman" w:cs="Times New Roman"/>
      </w:rPr>
    </w:lvl>
    <w:lvl w:ilvl="7">
      <w:start w:val="1"/>
      <w:numFmt w:val="decimal"/>
      <w:lvlText w:val="..%2.%3.%4.%5.%6.%7.%8."/>
      <w:lvlJc w:val="left"/>
      <w:pPr>
        <w:tabs>
          <w:tab w:val="num" w:pos="3957"/>
        </w:tabs>
        <w:ind w:left="3742" w:hanging="1225"/>
      </w:pPr>
      <w:rPr>
        <w:rFonts w:ascii="Times New Roman" w:hAnsi="Times New Roman" w:cs="Times New Roman"/>
      </w:rPr>
    </w:lvl>
    <w:lvl w:ilvl="8">
      <w:start w:val="1"/>
      <w:numFmt w:val="decimal"/>
      <w:lvlText w:val="..%2.%3.%4.%5.%6.%7.%8.%9."/>
      <w:lvlJc w:val="left"/>
      <w:pPr>
        <w:tabs>
          <w:tab w:val="num" w:pos="4677"/>
        </w:tabs>
        <w:ind w:left="4320" w:hanging="1440"/>
      </w:pPr>
      <w:rPr>
        <w:rFonts w:ascii="Times New Roman" w:hAnsi="Times New Roman" w:cs="Times New Roman"/>
      </w:rPr>
    </w:lvl>
  </w:abstractNum>
  <w:abstractNum w:abstractNumId="19">
    <w:nsid w:val="0000001C"/>
    <w:multiLevelType w:val="singleLevel"/>
    <w:tmpl w:val="0000001C"/>
    <w:name w:val="WW8Num29"/>
    <w:lvl w:ilvl="0">
      <w:start w:val="1"/>
      <w:numFmt w:val="decimal"/>
      <w:lvlText w:val="%1)"/>
      <w:lvlJc w:val="left"/>
      <w:pPr>
        <w:tabs>
          <w:tab w:val="num" w:pos="717"/>
        </w:tabs>
        <w:ind w:left="717" w:hanging="360"/>
      </w:pPr>
      <w:rPr>
        <w:rFonts w:cs="Times New Roman"/>
        <w:lang w:val="ru-RU"/>
      </w:rPr>
    </w:lvl>
  </w:abstractNum>
  <w:abstractNum w:abstractNumId="20">
    <w:nsid w:val="0000001D"/>
    <w:multiLevelType w:val="singleLevel"/>
    <w:tmpl w:val="0000001D"/>
    <w:name w:val="WW8Num30"/>
    <w:lvl w:ilvl="0">
      <w:start w:val="1"/>
      <w:numFmt w:val="decimal"/>
      <w:lvlText w:val="%1."/>
      <w:lvlJc w:val="left"/>
      <w:pPr>
        <w:tabs>
          <w:tab w:val="num" w:pos="1260"/>
        </w:tabs>
        <w:ind w:left="1260" w:hanging="360"/>
      </w:pPr>
      <w:rPr>
        <w:rFonts w:cs="Times New Roman"/>
        <w:b/>
      </w:rPr>
    </w:lvl>
  </w:abstractNum>
  <w:abstractNum w:abstractNumId="21">
    <w:nsid w:val="0000001E"/>
    <w:multiLevelType w:val="singleLevel"/>
    <w:tmpl w:val="0000001E"/>
    <w:name w:val="WW8Num31"/>
    <w:lvl w:ilvl="0">
      <w:start w:val="1"/>
      <w:numFmt w:val="decimal"/>
      <w:lvlText w:val="%1."/>
      <w:lvlJc w:val="left"/>
      <w:pPr>
        <w:tabs>
          <w:tab w:val="num" w:pos="1260"/>
        </w:tabs>
        <w:ind w:left="1260" w:hanging="360"/>
      </w:pPr>
      <w:rPr>
        <w:rFonts w:ascii="Courier New" w:hAnsi="Courier New" w:cs="Courier New"/>
      </w:rPr>
    </w:lvl>
  </w:abstractNum>
  <w:abstractNum w:abstractNumId="22">
    <w:nsid w:val="00000021"/>
    <w:multiLevelType w:val="multilevel"/>
    <w:tmpl w:val="00000021"/>
    <w:name w:val="WW8Num34"/>
    <w:lvl w:ilvl="0">
      <w:numFmt w:val="none"/>
      <w:suff w:val="nothing"/>
      <w:lvlText w:val=""/>
      <w:lvlJc w:val="left"/>
      <w:pPr>
        <w:tabs>
          <w:tab w:val="num" w:pos="0"/>
        </w:tabs>
        <w:ind w:left="0" w:firstLine="0"/>
      </w:pPr>
      <w:rPr>
        <w:rFonts w:cs="Times New Roman"/>
      </w:rPr>
    </w:lvl>
    <w:lvl w:ilvl="1">
      <w:start w:val="1"/>
      <w:numFmt w:val="decimal"/>
      <w:lvlText w:val=".%2"/>
      <w:lvlJc w:val="left"/>
      <w:pPr>
        <w:tabs>
          <w:tab w:val="num" w:pos="794"/>
        </w:tabs>
        <w:ind w:left="794" w:hanging="794"/>
      </w:pPr>
      <w:rPr>
        <w:rFonts w:cs="Times New Roman"/>
      </w:rPr>
    </w:lvl>
    <w:lvl w:ilvl="2">
      <w:start w:val="1"/>
      <w:numFmt w:val="decimal"/>
      <w:lvlText w:val=".%2.%3."/>
      <w:lvlJc w:val="left"/>
      <w:pPr>
        <w:tabs>
          <w:tab w:val="num" w:pos="1440"/>
        </w:tabs>
        <w:ind w:left="1225" w:hanging="1225"/>
      </w:pPr>
      <w:rPr>
        <w:rFonts w:cs="Times New Roman"/>
      </w:rPr>
    </w:lvl>
    <w:lvl w:ilvl="3">
      <w:start w:val="1"/>
      <w:numFmt w:val="decimal"/>
      <w:lvlText w:val="..%2.%3.%4."/>
      <w:lvlJc w:val="left"/>
      <w:pPr>
        <w:tabs>
          <w:tab w:val="num" w:pos="1797"/>
        </w:tabs>
        <w:ind w:left="1729" w:hanging="1729"/>
      </w:pPr>
      <w:rPr>
        <w:rFonts w:cs="Times New Roman"/>
      </w:rPr>
    </w:lvl>
    <w:lvl w:ilvl="4">
      <w:start w:val="1"/>
      <w:numFmt w:val="decimal"/>
      <w:lvlText w:val="..%2.%3.%4.%5."/>
      <w:lvlJc w:val="left"/>
      <w:pPr>
        <w:tabs>
          <w:tab w:val="num" w:pos="2517"/>
        </w:tabs>
        <w:ind w:left="2234" w:hanging="794"/>
      </w:pPr>
      <w:rPr>
        <w:rFonts w:cs="Times New Roman"/>
      </w:rPr>
    </w:lvl>
    <w:lvl w:ilvl="5">
      <w:start w:val="1"/>
      <w:numFmt w:val="decimal"/>
      <w:lvlText w:val="..%2.%3.%4.%5.%6."/>
      <w:lvlJc w:val="left"/>
      <w:pPr>
        <w:tabs>
          <w:tab w:val="num" w:pos="2880"/>
        </w:tabs>
        <w:ind w:left="2738" w:hanging="941"/>
      </w:pPr>
      <w:rPr>
        <w:rFonts w:cs="Times New Roman"/>
      </w:rPr>
    </w:lvl>
    <w:lvl w:ilvl="6">
      <w:start w:val="1"/>
      <w:numFmt w:val="decimal"/>
      <w:lvlText w:val="..%2.%3.%4.%5.%6.%7."/>
      <w:lvlJc w:val="left"/>
      <w:pPr>
        <w:tabs>
          <w:tab w:val="num" w:pos="3600"/>
        </w:tabs>
        <w:ind w:left="3237" w:hanging="1077"/>
      </w:pPr>
      <w:rPr>
        <w:rFonts w:cs="Times New Roman"/>
      </w:rPr>
    </w:lvl>
    <w:lvl w:ilvl="7">
      <w:start w:val="1"/>
      <w:numFmt w:val="decimal"/>
      <w:lvlText w:val="..%2.%3.%4.%5.%6.%7.%8."/>
      <w:lvlJc w:val="left"/>
      <w:pPr>
        <w:tabs>
          <w:tab w:val="num" w:pos="3957"/>
        </w:tabs>
        <w:ind w:left="3742" w:hanging="1225"/>
      </w:pPr>
      <w:rPr>
        <w:rFonts w:cs="Times New Roman"/>
      </w:rPr>
    </w:lvl>
    <w:lvl w:ilvl="8">
      <w:start w:val="1"/>
      <w:numFmt w:val="decimal"/>
      <w:lvlText w:val="..%2.%3.%4.%5.%6.%7.%8.%9."/>
      <w:lvlJc w:val="left"/>
      <w:pPr>
        <w:tabs>
          <w:tab w:val="num" w:pos="4677"/>
        </w:tabs>
        <w:ind w:left="4320" w:hanging="1440"/>
      </w:pPr>
      <w:rPr>
        <w:rFonts w:cs="Times New Roman"/>
      </w:rPr>
    </w:lvl>
  </w:abstractNum>
  <w:abstractNum w:abstractNumId="23">
    <w:nsid w:val="00000023"/>
    <w:multiLevelType w:val="multilevel"/>
    <w:tmpl w:val="00000023"/>
    <w:name w:val="WW8Num36"/>
    <w:lvl w:ilvl="0">
      <w:numFmt w:val="none"/>
      <w:suff w:val="nothing"/>
      <w:lvlText w:val=""/>
      <w:lvlJc w:val="left"/>
      <w:pPr>
        <w:tabs>
          <w:tab w:val="num" w:pos="0"/>
        </w:tabs>
        <w:ind w:left="0" w:firstLine="0"/>
      </w:pPr>
      <w:rPr>
        <w:rFonts w:ascii="Courier New" w:hAnsi="Courier New" w:cs="Courier New"/>
      </w:rPr>
    </w:lvl>
    <w:lvl w:ilvl="1">
      <w:start w:val="1"/>
      <w:numFmt w:val="decimal"/>
      <w:lvlText w:val=".%2"/>
      <w:lvlJc w:val="left"/>
      <w:pPr>
        <w:tabs>
          <w:tab w:val="num" w:pos="794"/>
        </w:tabs>
        <w:ind w:left="794" w:hanging="794"/>
      </w:pPr>
      <w:rPr>
        <w:rFonts w:ascii="Courier New" w:hAnsi="Courier New" w:cs="Courier New"/>
      </w:rPr>
    </w:lvl>
    <w:lvl w:ilvl="2">
      <w:start w:val="1"/>
      <w:numFmt w:val="decimal"/>
      <w:lvlText w:val=".%2.%3."/>
      <w:lvlJc w:val="left"/>
      <w:pPr>
        <w:tabs>
          <w:tab w:val="num" w:pos="1440"/>
        </w:tabs>
        <w:ind w:left="1225" w:hanging="1225"/>
      </w:pPr>
      <w:rPr>
        <w:rFonts w:ascii="Courier New" w:hAnsi="Courier New" w:cs="Courier New"/>
      </w:rPr>
    </w:lvl>
    <w:lvl w:ilvl="3">
      <w:start w:val="1"/>
      <w:numFmt w:val="decimal"/>
      <w:lvlText w:val="..%2.%3.%4."/>
      <w:lvlJc w:val="left"/>
      <w:pPr>
        <w:tabs>
          <w:tab w:val="num" w:pos="1797"/>
        </w:tabs>
        <w:ind w:left="1729" w:hanging="1729"/>
      </w:pPr>
      <w:rPr>
        <w:rFonts w:ascii="Courier New" w:hAnsi="Courier New" w:cs="Courier New"/>
      </w:rPr>
    </w:lvl>
    <w:lvl w:ilvl="4">
      <w:start w:val="1"/>
      <w:numFmt w:val="decimal"/>
      <w:lvlText w:val="..%2.%3.%4.%5."/>
      <w:lvlJc w:val="left"/>
      <w:pPr>
        <w:tabs>
          <w:tab w:val="num" w:pos="2517"/>
        </w:tabs>
        <w:ind w:left="2234" w:hanging="794"/>
      </w:pPr>
      <w:rPr>
        <w:rFonts w:ascii="Courier New" w:hAnsi="Courier New" w:cs="Courier New"/>
      </w:rPr>
    </w:lvl>
    <w:lvl w:ilvl="5">
      <w:start w:val="1"/>
      <w:numFmt w:val="decimal"/>
      <w:lvlText w:val="..%2.%3.%4.%5.%6."/>
      <w:lvlJc w:val="left"/>
      <w:pPr>
        <w:tabs>
          <w:tab w:val="num" w:pos="2880"/>
        </w:tabs>
        <w:ind w:left="2738" w:hanging="941"/>
      </w:pPr>
      <w:rPr>
        <w:rFonts w:ascii="Courier New" w:hAnsi="Courier New" w:cs="Courier New"/>
      </w:rPr>
    </w:lvl>
    <w:lvl w:ilvl="6">
      <w:start w:val="1"/>
      <w:numFmt w:val="decimal"/>
      <w:lvlText w:val="..%2.%3.%4.%5.%6.%7."/>
      <w:lvlJc w:val="left"/>
      <w:pPr>
        <w:tabs>
          <w:tab w:val="num" w:pos="3600"/>
        </w:tabs>
        <w:ind w:left="3237" w:hanging="1077"/>
      </w:pPr>
      <w:rPr>
        <w:rFonts w:ascii="Courier New" w:hAnsi="Courier New" w:cs="Courier New"/>
      </w:rPr>
    </w:lvl>
    <w:lvl w:ilvl="7">
      <w:start w:val="1"/>
      <w:numFmt w:val="decimal"/>
      <w:lvlText w:val="..%2.%3.%4.%5.%6.%7.%8."/>
      <w:lvlJc w:val="left"/>
      <w:pPr>
        <w:tabs>
          <w:tab w:val="num" w:pos="3957"/>
        </w:tabs>
        <w:ind w:left="3742" w:hanging="1225"/>
      </w:pPr>
      <w:rPr>
        <w:rFonts w:ascii="Courier New" w:hAnsi="Courier New" w:cs="Courier New"/>
      </w:rPr>
    </w:lvl>
    <w:lvl w:ilvl="8">
      <w:start w:val="1"/>
      <w:numFmt w:val="decimal"/>
      <w:lvlText w:val="..%2.%3.%4.%5.%6.%7.%8.%9."/>
      <w:lvlJc w:val="left"/>
      <w:pPr>
        <w:tabs>
          <w:tab w:val="num" w:pos="4677"/>
        </w:tabs>
        <w:ind w:left="4320" w:hanging="1440"/>
      </w:pPr>
      <w:rPr>
        <w:rFonts w:ascii="Courier New" w:hAnsi="Courier New" w:cs="Courier New"/>
      </w:rPr>
    </w:lvl>
  </w:abstractNum>
  <w:abstractNum w:abstractNumId="24">
    <w:nsid w:val="00000024"/>
    <w:multiLevelType w:val="multilevel"/>
    <w:tmpl w:val="00000024"/>
    <w:name w:val="WW8Num37"/>
    <w:lvl w:ilvl="0">
      <w:numFmt w:val="none"/>
      <w:suff w:val="nothing"/>
      <w:lvlText w:val=""/>
      <w:lvlJc w:val="left"/>
      <w:pPr>
        <w:tabs>
          <w:tab w:val="num" w:pos="0"/>
        </w:tabs>
        <w:ind w:left="0" w:firstLine="0"/>
      </w:pPr>
      <w:rPr>
        <w:rFonts w:ascii="Times New Roman" w:hAnsi="Times New Roman" w:cs="Times New Roman"/>
      </w:rPr>
    </w:lvl>
    <w:lvl w:ilvl="1">
      <w:start w:val="1"/>
      <w:numFmt w:val="decimal"/>
      <w:lvlText w:val=".%2"/>
      <w:lvlJc w:val="left"/>
      <w:pPr>
        <w:tabs>
          <w:tab w:val="num" w:pos="794"/>
        </w:tabs>
        <w:ind w:left="794" w:hanging="794"/>
      </w:pPr>
      <w:rPr>
        <w:rFonts w:ascii="Times New Roman" w:hAnsi="Times New Roman" w:cs="Times New Roman"/>
      </w:rPr>
    </w:lvl>
    <w:lvl w:ilvl="2">
      <w:start w:val="1"/>
      <w:numFmt w:val="decimal"/>
      <w:lvlText w:val=".%2.%3."/>
      <w:lvlJc w:val="left"/>
      <w:pPr>
        <w:tabs>
          <w:tab w:val="num" w:pos="1440"/>
        </w:tabs>
        <w:ind w:left="1225" w:hanging="1225"/>
      </w:pPr>
      <w:rPr>
        <w:rFonts w:ascii="Times New Roman" w:hAnsi="Times New Roman" w:cs="Times New Roman"/>
      </w:rPr>
    </w:lvl>
    <w:lvl w:ilvl="3">
      <w:start w:val="1"/>
      <w:numFmt w:val="decimal"/>
      <w:lvlText w:val="..%2.%3.%4."/>
      <w:lvlJc w:val="left"/>
      <w:pPr>
        <w:tabs>
          <w:tab w:val="num" w:pos="1797"/>
        </w:tabs>
        <w:ind w:left="1729" w:hanging="1729"/>
      </w:pPr>
      <w:rPr>
        <w:rFonts w:ascii="Times New Roman" w:hAnsi="Times New Roman" w:cs="Times New Roman"/>
      </w:rPr>
    </w:lvl>
    <w:lvl w:ilvl="4">
      <w:start w:val="1"/>
      <w:numFmt w:val="decimal"/>
      <w:lvlText w:val="..%2.%3.%4.%5."/>
      <w:lvlJc w:val="left"/>
      <w:pPr>
        <w:tabs>
          <w:tab w:val="num" w:pos="2517"/>
        </w:tabs>
        <w:ind w:left="2234" w:hanging="794"/>
      </w:pPr>
      <w:rPr>
        <w:rFonts w:ascii="Times New Roman" w:hAnsi="Times New Roman" w:cs="Times New Roman"/>
      </w:rPr>
    </w:lvl>
    <w:lvl w:ilvl="5">
      <w:start w:val="1"/>
      <w:numFmt w:val="decimal"/>
      <w:lvlText w:val="..%2.%3.%4.%5.%6."/>
      <w:lvlJc w:val="left"/>
      <w:pPr>
        <w:tabs>
          <w:tab w:val="num" w:pos="2880"/>
        </w:tabs>
        <w:ind w:left="2738" w:hanging="941"/>
      </w:pPr>
      <w:rPr>
        <w:rFonts w:ascii="Times New Roman" w:hAnsi="Times New Roman" w:cs="Times New Roman"/>
      </w:rPr>
    </w:lvl>
    <w:lvl w:ilvl="6">
      <w:start w:val="1"/>
      <w:numFmt w:val="decimal"/>
      <w:lvlText w:val="..%2.%3.%4.%5.%6.%7."/>
      <w:lvlJc w:val="left"/>
      <w:pPr>
        <w:tabs>
          <w:tab w:val="num" w:pos="3600"/>
        </w:tabs>
        <w:ind w:left="3237" w:hanging="1077"/>
      </w:pPr>
      <w:rPr>
        <w:rFonts w:ascii="Times New Roman" w:hAnsi="Times New Roman" w:cs="Times New Roman"/>
      </w:rPr>
    </w:lvl>
    <w:lvl w:ilvl="7">
      <w:start w:val="1"/>
      <w:numFmt w:val="decimal"/>
      <w:lvlText w:val="..%2.%3.%4.%5.%6.%7.%8."/>
      <w:lvlJc w:val="left"/>
      <w:pPr>
        <w:tabs>
          <w:tab w:val="num" w:pos="3957"/>
        </w:tabs>
        <w:ind w:left="3742" w:hanging="1225"/>
      </w:pPr>
      <w:rPr>
        <w:rFonts w:ascii="Times New Roman" w:hAnsi="Times New Roman" w:cs="Times New Roman"/>
      </w:rPr>
    </w:lvl>
    <w:lvl w:ilvl="8">
      <w:start w:val="1"/>
      <w:numFmt w:val="decimal"/>
      <w:lvlText w:val="..%2.%3.%4.%5.%6.%7.%8.%9."/>
      <w:lvlJc w:val="left"/>
      <w:pPr>
        <w:tabs>
          <w:tab w:val="num" w:pos="4677"/>
        </w:tabs>
        <w:ind w:left="4320" w:hanging="1440"/>
      </w:pPr>
      <w:rPr>
        <w:rFonts w:ascii="Times New Roman" w:hAnsi="Times New Roman" w:cs="Times New Roman"/>
      </w:rPr>
    </w:lvl>
  </w:abstractNum>
  <w:abstractNum w:abstractNumId="25">
    <w:nsid w:val="00000025"/>
    <w:multiLevelType w:val="multilevel"/>
    <w:tmpl w:val="8AAEA632"/>
    <w:name w:val="WW8Num38"/>
    <w:lvl w:ilvl="0">
      <w:start w:val="1"/>
      <w:numFmt w:val="decimal"/>
      <w:lvlText w:val="%1."/>
      <w:lvlJc w:val="left"/>
      <w:pPr>
        <w:tabs>
          <w:tab w:val="num" w:pos="1260"/>
        </w:tabs>
        <w:ind w:left="1260" w:hanging="360"/>
      </w:pPr>
      <w:rPr>
        <w:rFonts w:ascii="Courier New" w:hAnsi="Courier New" w:cs="Courier New"/>
        <w:szCs w:val="26"/>
      </w:rPr>
    </w:lvl>
    <w:lvl w:ilvl="1">
      <w:start w:val="1"/>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26">
    <w:nsid w:val="00000026"/>
    <w:multiLevelType w:val="singleLevel"/>
    <w:tmpl w:val="00000026"/>
    <w:name w:val="WW8Num39"/>
    <w:lvl w:ilvl="0">
      <w:start w:val="1"/>
      <w:numFmt w:val="decimal"/>
      <w:lvlText w:val="%1."/>
      <w:lvlJc w:val="left"/>
      <w:pPr>
        <w:tabs>
          <w:tab w:val="num" w:pos="1353"/>
        </w:tabs>
        <w:ind w:left="1353" w:hanging="360"/>
      </w:pPr>
      <w:rPr>
        <w:rFonts w:ascii="Courier New" w:hAnsi="Courier New" w:cs="Courier New"/>
      </w:rPr>
    </w:lvl>
  </w:abstractNum>
  <w:abstractNum w:abstractNumId="27">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29">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30">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08ED1EC7"/>
    <w:multiLevelType w:val="hybridMultilevel"/>
    <w:tmpl w:val="B15E0974"/>
    <w:lvl w:ilvl="0" w:tplc="E47889B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11AF0D91"/>
    <w:multiLevelType w:val="multilevel"/>
    <w:tmpl w:val="2A3CAC2E"/>
    <w:lvl w:ilvl="0">
      <w:start w:val="2"/>
      <w:numFmt w:val="decimal"/>
      <w:lvlText w:val="%1"/>
      <w:lvlJc w:val="left"/>
      <w:pPr>
        <w:ind w:left="360" w:hanging="360"/>
      </w:pPr>
      <w:rPr>
        <w:rFonts w:hint="default"/>
      </w:rPr>
    </w:lvl>
    <w:lvl w:ilvl="1">
      <w:start w:val="2"/>
      <w:numFmt w:val="decimal"/>
      <w:lvlText w:val="%1.%2"/>
      <w:lvlJc w:val="left"/>
      <w:pPr>
        <w:ind w:left="121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1245256B"/>
    <w:multiLevelType w:val="singleLevel"/>
    <w:tmpl w:val="285E18D2"/>
    <w:lvl w:ilvl="0">
      <w:start w:val="1"/>
      <w:numFmt w:val="bullet"/>
      <w:pStyle w:val="a"/>
      <w:lvlText w:val=""/>
      <w:lvlJc w:val="left"/>
      <w:pPr>
        <w:tabs>
          <w:tab w:val="num" w:pos="1418"/>
        </w:tabs>
        <w:ind w:left="1418" w:hanging="567"/>
      </w:pPr>
      <w:rPr>
        <w:rFonts w:ascii="Symbol" w:hAnsi="Symbol" w:cs="Symbol" w:hint="default"/>
      </w:rPr>
    </w:lvl>
  </w:abstractNum>
  <w:abstractNum w:abstractNumId="34">
    <w:nsid w:val="13677EFA"/>
    <w:multiLevelType w:val="hybridMultilevel"/>
    <w:tmpl w:val="826023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0062B3E"/>
    <w:multiLevelType w:val="multilevel"/>
    <w:tmpl w:val="379EFA12"/>
    <w:lvl w:ilvl="0">
      <w:start w:val="1"/>
      <w:numFmt w:val="decimal"/>
      <w:pStyle w:val="a0"/>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36">
    <w:nsid w:val="25F031B3"/>
    <w:multiLevelType w:val="multilevel"/>
    <w:tmpl w:val="509833EC"/>
    <w:lvl w:ilvl="0">
      <w:start w:val="1"/>
      <w:numFmt w:val="upperLetter"/>
      <w:pStyle w:val="a1"/>
      <w:suff w:val="space"/>
      <w:lvlText w:val="Приложение %1."/>
      <w:lvlJc w:val="left"/>
      <w:pPr>
        <w:ind w:left="284"/>
      </w:pPr>
      <w:rPr>
        <w:rFonts w:ascii="Arial" w:hAnsi="Arial" w:cs="Arial" w:hint="default"/>
        <w:b w:val="0"/>
        <w:bCs w:val="0"/>
        <w:i w:val="0"/>
        <w:iCs w:val="0"/>
        <w:caps/>
        <w:strike w:val="0"/>
        <w:dstrike w:val="0"/>
        <w:vanish w:val="0"/>
        <w:color w:val="auto"/>
        <w:spacing w:val="0"/>
        <w:sz w:val="24"/>
        <w:szCs w:val="24"/>
        <w:vertAlign w:val="baseline"/>
      </w:rPr>
    </w:lvl>
    <w:lvl w:ilvl="1">
      <w:start w:val="1"/>
      <w:numFmt w:val="decimal"/>
      <w:pStyle w:val="1"/>
      <w:suff w:val="space"/>
      <w:lvlText w:val="%1.%2"/>
      <w:lvlJc w:val="left"/>
      <w:pPr>
        <w:ind w:left="284" w:firstLine="567"/>
      </w:pPr>
      <w:rPr>
        <w:rFonts w:hint="default"/>
      </w:rPr>
    </w:lvl>
    <w:lvl w:ilvl="2">
      <w:start w:val="1"/>
      <w:numFmt w:val="decimal"/>
      <w:pStyle w:val="2"/>
      <w:suff w:val="space"/>
      <w:lvlText w:val="%1.%2.%3"/>
      <w:lvlJc w:val="left"/>
      <w:pPr>
        <w:ind w:left="284" w:firstLine="567"/>
      </w:pPr>
      <w:rPr>
        <w:rFonts w:hint="default"/>
      </w:rPr>
    </w:lvl>
    <w:lvl w:ilvl="3">
      <w:start w:val="1"/>
      <w:numFmt w:val="decimal"/>
      <w:pStyle w:val="3"/>
      <w:suff w:val="space"/>
      <w:lvlText w:val="%1.%2.%3.%4"/>
      <w:lvlJc w:val="left"/>
      <w:pPr>
        <w:ind w:left="284" w:firstLine="567"/>
      </w:pPr>
      <w:rPr>
        <w:rFonts w:hint="default"/>
      </w:rPr>
    </w:lvl>
    <w:lvl w:ilvl="4">
      <w:start w:val="1"/>
      <w:numFmt w:val="decimal"/>
      <w:pStyle w:val="4"/>
      <w:suff w:val="space"/>
      <w:lvlText w:val="%1.%2.%3.%4.%5"/>
      <w:lvlJc w:val="left"/>
      <w:pPr>
        <w:ind w:left="284" w:firstLine="567"/>
      </w:pPr>
      <w:rPr>
        <w:rFonts w:hint="default"/>
      </w:rPr>
    </w:lvl>
    <w:lvl w:ilvl="5">
      <w:start w:val="1"/>
      <w:numFmt w:val="decimal"/>
      <w:pStyle w:val="5"/>
      <w:suff w:val="space"/>
      <w:lvlText w:val="%1.%2.%3.%4.%5.%6"/>
      <w:lvlJc w:val="left"/>
      <w:pPr>
        <w:ind w:left="284" w:firstLine="567"/>
      </w:pPr>
      <w:rPr>
        <w:rFonts w:hint="default"/>
      </w:rPr>
    </w:lvl>
    <w:lvl w:ilvl="6">
      <w:start w:val="1"/>
      <w:numFmt w:val="none"/>
      <w:suff w:val="nothing"/>
      <w:lvlText w:val=""/>
      <w:lvlJc w:val="left"/>
      <w:rPr>
        <w:rFonts w:hint="default"/>
      </w:rPr>
    </w:lvl>
    <w:lvl w:ilvl="7">
      <w:start w:val="1"/>
      <w:numFmt w:val="none"/>
      <w:suff w:val="nothing"/>
      <w:lvlText w:val=""/>
      <w:lvlJc w:val="left"/>
      <w:rPr>
        <w:rFonts w:hint="default"/>
      </w:rPr>
    </w:lvl>
    <w:lvl w:ilvl="8">
      <w:start w:val="1"/>
      <w:numFmt w:val="none"/>
      <w:suff w:val="nothing"/>
      <w:lvlText w:val=""/>
      <w:lvlJc w:val="left"/>
      <w:rPr>
        <w:rFonts w:hint="default"/>
      </w:rPr>
    </w:lvl>
  </w:abstractNum>
  <w:abstractNum w:abstractNumId="37">
    <w:nsid w:val="2DB77B4B"/>
    <w:multiLevelType w:val="singleLevel"/>
    <w:tmpl w:val="30D250C2"/>
    <w:lvl w:ilvl="0">
      <w:start w:val="1"/>
      <w:numFmt w:val="bullet"/>
      <w:pStyle w:val="10"/>
      <w:lvlText w:val="–"/>
      <w:lvlJc w:val="left"/>
      <w:pPr>
        <w:tabs>
          <w:tab w:val="num" w:pos="360"/>
        </w:tabs>
        <w:ind w:left="0" w:firstLine="0"/>
      </w:pPr>
      <w:rPr>
        <w:rFonts w:ascii="Times New Roman" w:hAnsi="Times New Roman" w:cs="Times New Roman" w:hint="default"/>
      </w:rPr>
    </w:lvl>
  </w:abstractNum>
  <w:abstractNum w:abstractNumId="38">
    <w:nsid w:val="386D699D"/>
    <w:multiLevelType w:val="hybridMultilevel"/>
    <w:tmpl w:val="722CA270"/>
    <w:lvl w:ilvl="0" w:tplc="5E6A5B34">
      <w:start w:val="1"/>
      <w:numFmt w:val="bullet"/>
      <w:pStyle w:val="a2"/>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39">
    <w:nsid w:val="38851358"/>
    <w:multiLevelType w:val="hybridMultilevel"/>
    <w:tmpl w:val="B94AD960"/>
    <w:lvl w:ilvl="0" w:tplc="9A2E6192">
      <w:start w:val="4"/>
      <w:numFmt w:val="decimal"/>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40">
    <w:nsid w:val="492961EC"/>
    <w:multiLevelType w:val="multilevel"/>
    <w:tmpl w:val="7A2C59AC"/>
    <w:lvl w:ilvl="0">
      <w:start w:val="1"/>
      <w:numFmt w:val="decimal"/>
      <w:pStyle w:val="a3"/>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4C122098"/>
    <w:multiLevelType w:val="multilevel"/>
    <w:tmpl w:val="06FEA9DC"/>
    <w:lvl w:ilvl="0">
      <w:start w:val="1"/>
      <w:numFmt w:val="decimal"/>
      <w:pStyle w:val="a4"/>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42">
    <w:nsid w:val="4D9465A6"/>
    <w:multiLevelType w:val="hybridMultilevel"/>
    <w:tmpl w:val="FD706250"/>
    <w:lvl w:ilvl="0" w:tplc="46EC416A">
      <w:start w:val="1"/>
      <w:numFmt w:val="decimal"/>
      <w:lvlText w:val="%1."/>
      <w:lvlJc w:val="left"/>
      <w:pPr>
        <w:ind w:left="720" w:hanging="360"/>
      </w:pPr>
      <w:rPr>
        <w:rFonts w:ascii="Times New Roman" w:hAnsi="Times New Roman" w:cs="Times New Roman" w:hint="default"/>
        <w:color w:val="auto"/>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44">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B896F78"/>
    <w:multiLevelType w:val="hybridMultilevel"/>
    <w:tmpl w:val="B314815E"/>
    <w:lvl w:ilvl="0" w:tplc="144A9DD0">
      <w:start w:val="1"/>
      <w:numFmt w:val="decimal"/>
      <w:lvlText w:val="%1."/>
      <w:lvlJc w:val="left"/>
      <w:pPr>
        <w:ind w:left="749" w:hanging="46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nsid w:val="602F2474"/>
    <w:multiLevelType w:val="multilevel"/>
    <w:tmpl w:val="9716D3C8"/>
    <w:lvl w:ilvl="0">
      <w:start w:val="1"/>
      <w:numFmt w:val="decimal"/>
      <w:pStyle w:val="12"/>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47">
    <w:nsid w:val="62C44283"/>
    <w:multiLevelType w:val="multilevel"/>
    <w:tmpl w:val="36DA9DD0"/>
    <w:lvl w:ilvl="0">
      <w:start w:val="1"/>
      <w:numFmt w:val="russianUpper"/>
      <w:pStyle w:val="a5"/>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48">
    <w:nsid w:val="662B5E53"/>
    <w:multiLevelType w:val="hybridMultilevel"/>
    <w:tmpl w:val="0A84ADC8"/>
    <w:lvl w:ilvl="0" w:tplc="657CD4A8">
      <w:start w:val="1"/>
      <w:numFmt w:val="decimal"/>
      <w:pStyle w:val="a6"/>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49">
    <w:nsid w:val="69215F04"/>
    <w:multiLevelType w:val="hybridMultilevel"/>
    <w:tmpl w:val="FDB476F2"/>
    <w:lvl w:ilvl="0" w:tplc="73FAD702">
      <w:start w:val="1"/>
      <w:numFmt w:val="decimal"/>
      <w:pStyle w:val="21"/>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50">
    <w:nsid w:val="69C90727"/>
    <w:multiLevelType w:val="multilevel"/>
    <w:tmpl w:val="668C74A0"/>
    <w:lvl w:ilvl="0">
      <w:start w:val="1"/>
      <w:numFmt w:val="bullet"/>
      <w:pStyle w:val="13"/>
      <w:suff w:val="space"/>
      <w:lvlText w:val=""/>
      <w:lvlJc w:val="left"/>
      <w:pPr>
        <w:ind w:left="426"/>
      </w:pPr>
      <w:rPr>
        <w:rFonts w:ascii="Wingdings" w:hAnsi="Wingdings" w:cs="Wingdings" w:hint="default"/>
      </w:rPr>
    </w:lvl>
    <w:lvl w:ilvl="1">
      <w:start w:val="1"/>
      <w:numFmt w:val="bullet"/>
      <w:pStyle w:val="22"/>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51">
    <w:nsid w:val="6C997610"/>
    <w:multiLevelType w:val="hybridMultilevel"/>
    <w:tmpl w:val="036CB978"/>
    <w:lvl w:ilvl="0" w:tplc="CF464608">
      <w:start w:val="4"/>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52">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53">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0"/>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35"/>
  </w:num>
  <w:num w:numId="2">
    <w:abstractNumId w:val="38"/>
  </w:num>
  <w:num w:numId="3">
    <w:abstractNumId w:val="41"/>
  </w:num>
  <w:num w:numId="4">
    <w:abstractNumId w:val="40"/>
  </w:num>
  <w:num w:numId="5">
    <w:abstractNumId w:val="53"/>
  </w:num>
  <w:num w:numId="6">
    <w:abstractNumId w:val="43"/>
  </w:num>
  <w:num w:numId="7">
    <w:abstractNumId w:val="48"/>
  </w:num>
  <w:num w:numId="8">
    <w:abstractNumId w:val="49"/>
  </w:num>
  <w:num w:numId="9">
    <w:abstractNumId w:val="52"/>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37"/>
  </w:num>
  <w:num w:numId="12">
    <w:abstractNumId w:val="29"/>
  </w:num>
  <w:num w:numId="13">
    <w:abstractNumId w:val="44"/>
  </w:num>
  <w:num w:numId="14">
    <w:abstractNumId w:val="28"/>
  </w:num>
  <w:num w:numId="15">
    <w:abstractNumId w:val="47"/>
  </w:num>
  <w:num w:numId="16">
    <w:abstractNumId w:val="50"/>
  </w:num>
  <w:num w:numId="17">
    <w:abstractNumId w:val="46"/>
  </w:num>
  <w:num w:numId="18">
    <w:abstractNumId w:val="27"/>
  </w:num>
  <w:num w:numId="19">
    <w:abstractNumId w:val="30"/>
  </w:num>
  <w:num w:numId="20">
    <w:abstractNumId w:val="34"/>
  </w:num>
  <w:num w:numId="21">
    <w:abstractNumId w:val="33"/>
  </w:num>
  <w:num w:numId="22">
    <w:abstractNumId w:val="36"/>
  </w:num>
  <w:num w:numId="23">
    <w:abstractNumId w:val="42"/>
  </w:num>
  <w:num w:numId="24">
    <w:abstractNumId w:val="32"/>
  </w:num>
  <w:num w:numId="25">
    <w:abstractNumId w:val="45"/>
  </w:num>
  <w:num w:numId="26">
    <w:abstractNumId w:val="31"/>
  </w:num>
  <w:num w:numId="27">
    <w:abstractNumId w:val="51"/>
  </w:num>
  <w:num w:numId="28">
    <w:abstractNumId w:val="3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118B3"/>
    <w:rsid w:val="000167A3"/>
    <w:rsid w:val="00032462"/>
    <w:rsid w:val="00035063"/>
    <w:rsid w:val="00045154"/>
    <w:rsid w:val="000733D2"/>
    <w:rsid w:val="00082F00"/>
    <w:rsid w:val="000851CF"/>
    <w:rsid w:val="000B54C2"/>
    <w:rsid w:val="000C7B58"/>
    <w:rsid w:val="000F65F8"/>
    <w:rsid w:val="00120A0F"/>
    <w:rsid w:val="00120E50"/>
    <w:rsid w:val="00183C50"/>
    <w:rsid w:val="001B1DCB"/>
    <w:rsid w:val="001E607E"/>
    <w:rsid w:val="00220B37"/>
    <w:rsid w:val="002356DB"/>
    <w:rsid w:val="00237034"/>
    <w:rsid w:val="00237804"/>
    <w:rsid w:val="00283DEF"/>
    <w:rsid w:val="002966FF"/>
    <w:rsid w:val="002C11C9"/>
    <w:rsid w:val="002D7912"/>
    <w:rsid w:val="002F414E"/>
    <w:rsid w:val="002F647A"/>
    <w:rsid w:val="00303867"/>
    <w:rsid w:val="0033559E"/>
    <w:rsid w:val="00353C34"/>
    <w:rsid w:val="00357481"/>
    <w:rsid w:val="0035794E"/>
    <w:rsid w:val="00376200"/>
    <w:rsid w:val="00397491"/>
    <w:rsid w:val="003B2215"/>
    <w:rsid w:val="003B57E1"/>
    <w:rsid w:val="003D41DE"/>
    <w:rsid w:val="003D6FBD"/>
    <w:rsid w:val="003F17F6"/>
    <w:rsid w:val="0040769C"/>
    <w:rsid w:val="00436E26"/>
    <w:rsid w:val="0047067A"/>
    <w:rsid w:val="00483D17"/>
    <w:rsid w:val="004867CA"/>
    <w:rsid w:val="004A2A1F"/>
    <w:rsid w:val="004A57BA"/>
    <w:rsid w:val="004B3A23"/>
    <w:rsid w:val="004B7499"/>
    <w:rsid w:val="004C59D6"/>
    <w:rsid w:val="005273DE"/>
    <w:rsid w:val="00531255"/>
    <w:rsid w:val="00547248"/>
    <w:rsid w:val="005503E8"/>
    <w:rsid w:val="0058191F"/>
    <w:rsid w:val="00581D4A"/>
    <w:rsid w:val="005A4C09"/>
    <w:rsid w:val="005B032F"/>
    <w:rsid w:val="005B26D1"/>
    <w:rsid w:val="005C75AA"/>
    <w:rsid w:val="005F7D87"/>
    <w:rsid w:val="00627A9E"/>
    <w:rsid w:val="00640EF3"/>
    <w:rsid w:val="00641FB1"/>
    <w:rsid w:val="00647B8F"/>
    <w:rsid w:val="006574CA"/>
    <w:rsid w:val="0067695C"/>
    <w:rsid w:val="00687F62"/>
    <w:rsid w:val="0069043F"/>
    <w:rsid w:val="006955FE"/>
    <w:rsid w:val="00697768"/>
    <w:rsid w:val="006A6F19"/>
    <w:rsid w:val="006B72EF"/>
    <w:rsid w:val="006D6FC4"/>
    <w:rsid w:val="00752455"/>
    <w:rsid w:val="007616C3"/>
    <w:rsid w:val="007764D3"/>
    <w:rsid w:val="007A166A"/>
    <w:rsid w:val="007A35A1"/>
    <w:rsid w:val="007B053F"/>
    <w:rsid w:val="007E5D44"/>
    <w:rsid w:val="007F6211"/>
    <w:rsid w:val="008052A9"/>
    <w:rsid w:val="00821CB5"/>
    <w:rsid w:val="00822FF9"/>
    <w:rsid w:val="0085041C"/>
    <w:rsid w:val="008544B1"/>
    <w:rsid w:val="0085578D"/>
    <w:rsid w:val="0085755D"/>
    <w:rsid w:val="008718EE"/>
    <w:rsid w:val="008827EE"/>
    <w:rsid w:val="008A1F96"/>
    <w:rsid w:val="008B4D2B"/>
    <w:rsid w:val="008E66B4"/>
    <w:rsid w:val="008F47FA"/>
    <w:rsid w:val="0091747D"/>
    <w:rsid w:val="00965D19"/>
    <w:rsid w:val="009B09BB"/>
    <w:rsid w:val="009C1E50"/>
    <w:rsid w:val="009C2B45"/>
    <w:rsid w:val="00A0560F"/>
    <w:rsid w:val="00A13A65"/>
    <w:rsid w:val="00A40EA9"/>
    <w:rsid w:val="00A500DA"/>
    <w:rsid w:val="00A713EB"/>
    <w:rsid w:val="00A907F3"/>
    <w:rsid w:val="00AF7648"/>
    <w:rsid w:val="00AF7D4D"/>
    <w:rsid w:val="00B06A67"/>
    <w:rsid w:val="00B77901"/>
    <w:rsid w:val="00B9503F"/>
    <w:rsid w:val="00BB5FE7"/>
    <w:rsid w:val="00BC493D"/>
    <w:rsid w:val="00BC707A"/>
    <w:rsid w:val="00BD4217"/>
    <w:rsid w:val="00BE030E"/>
    <w:rsid w:val="00BF4FF6"/>
    <w:rsid w:val="00C147F4"/>
    <w:rsid w:val="00C2658E"/>
    <w:rsid w:val="00C51716"/>
    <w:rsid w:val="00C53FF9"/>
    <w:rsid w:val="00C65D41"/>
    <w:rsid w:val="00C81E76"/>
    <w:rsid w:val="00C83D97"/>
    <w:rsid w:val="00CA6CAC"/>
    <w:rsid w:val="00CC58AF"/>
    <w:rsid w:val="00CD4727"/>
    <w:rsid w:val="00CD5404"/>
    <w:rsid w:val="00CF01A7"/>
    <w:rsid w:val="00D150CF"/>
    <w:rsid w:val="00D25F86"/>
    <w:rsid w:val="00D570BC"/>
    <w:rsid w:val="00D62DE4"/>
    <w:rsid w:val="00D8655B"/>
    <w:rsid w:val="00DC18C7"/>
    <w:rsid w:val="00DC3C11"/>
    <w:rsid w:val="00DF77B9"/>
    <w:rsid w:val="00E1231F"/>
    <w:rsid w:val="00E64F86"/>
    <w:rsid w:val="00EB1926"/>
    <w:rsid w:val="00EC4521"/>
    <w:rsid w:val="00EE0C44"/>
    <w:rsid w:val="00EE462D"/>
    <w:rsid w:val="00F034EE"/>
    <w:rsid w:val="00F15FD1"/>
    <w:rsid w:val="00F16BCF"/>
    <w:rsid w:val="00F30DF6"/>
    <w:rsid w:val="00F32D70"/>
    <w:rsid w:val="00F35A1B"/>
    <w:rsid w:val="00F8168D"/>
    <w:rsid w:val="00F872A1"/>
    <w:rsid w:val="00F95EA1"/>
    <w:rsid w:val="00FA36AC"/>
    <w:rsid w:val="00FB10B6"/>
    <w:rsid w:val="00FD65E7"/>
    <w:rsid w:val="00FD7A45"/>
    <w:rsid w:val="00FE4B9B"/>
    <w:rsid w:val="00FF65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AutoShape 3"/>
        <o:r id="V:Rule2" type="connector" idref="#AutoShape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Normal Indent" w:uiPriority="0" w:qFormat="1"/>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Number" w:uiPriority="0"/>
    <w:lsdException w:name="Title" w:semiHidden="0" w:unhideWhenUsed="0" w:qFormat="1"/>
    <w:lsdException w:name="Default Paragraph Font" w:uiPriority="1"/>
    <w:lsdException w:name="Subtitle" w:semiHidden="0" w:uiPriority="0"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nhideWhenUsed="0" w:qFormat="1"/>
    <w:lsdException w:name="Plain Text" w:uiPriority="0"/>
    <w:lsdException w:name="Normal (Web)" w:qFormat="1"/>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7">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7"/>
    <w:next w:val="a7"/>
    <w:link w:val="16"/>
    <w:uiPriority w:val="99"/>
    <w:qFormat/>
    <w:rsid w:val="00547248"/>
    <w:pPr>
      <w:keepNext/>
      <w:jc w:val="center"/>
      <w:outlineLvl w:val="0"/>
    </w:pPr>
    <w:rPr>
      <w:b/>
      <w:sz w:val="20"/>
      <w:lang w:val="x-none"/>
    </w:rPr>
  </w:style>
  <w:style w:type="paragraph" w:styleId="23">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7"/>
    <w:next w:val="a7"/>
    <w:link w:val="24"/>
    <w:uiPriority w:val="99"/>
    <w:qFormat/>
    <w:rsid w:val="00483D17"/>
    <w:pPr>
      <w:keepNext/>
      <w:overflowPunct w:val="0"/>
      <w:autoSpaceDE w:val="0"/>
      <w:autoSpaceDN w:val="0"/>
      <w:adjustRightInd w:val="0"/>
      <w:jc w:val="center"/>
      <w:textAlignment w:val="baseline"/>
      <w:outlineLvl w:val="1"/>
    </w:pPr>
    <w:rPr>
      <w:b/>
      <w:sz w:val="28"/>
      <w:szCs w:val="20"/>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7"/>
    <w:next w:val="a7"/>
    <w:link w:val="32"/>
    <w:uiPriority w:val="99"/>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0">
    <w:name w:val="heading 4"/>
    <w:aliases w:val="OG Heading 4,Заголовок 4 (Приложение), Знак12,Заг. Схем,Заг. Схемы"/>
    <w:basedOn w:val="a7"/>
    <w:next w:val="a7"/>
    <w:link w:val="41"/>
    <w:uiPriority w:val="99"/>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0">
    <w:name w:val="heading 5"/>
    <w:aliases w:val="OG Appendix, Знак11"/>
    <w:basedOn w:val="a7"/>
    <w:next w:val="a7"/>
    <w:link w:val="51"/>
    <w:uiPriority w:val="99"/>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7"/>
    <w:next w:val="a7"/>
    <w:link w:val="60"/>
    <w:uiPriority w:val="9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7"/>
    <w:next w:val="a7"/>
    <w:link w:val="70"/>
    <w:uiPriority w:val="99"/>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7"/>
    <w:next w:val="a7"/>
    <w:link w:val="80"/>
    <w:uiPriority w:val="99"/>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7"/>
    <w:next w:val="a7"/>
    <w:link w:val="90"/>
    <w:uiPriority w:val="99"/>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17">
    <w:name w:val="Стиль1"/>
    <w:basedOn w:val="a7"/>
    <w:link w:val="18"/>
    <w:rsid w:val="006574CA"/>
    <w:pPr>
      <w:spacing w:line="360" w:lineRule="auto"/>
      <w:ind w:firstLine="709"/>
      <w:jc w:val="both"/>
    </w:pPr>
    <w:rPr>
      <w:color w:val="000000"/>
      <w:spacing w:val="-2"/>
      <w:sz w:val="28"/>
      <w:szCs w:val="28"/>
    </w:rPr>
  </w:style>
  <w:style w:type="paragraph" w:customStyle="1" w:styleId="25">
    <w:name w:val="Стиль2"/>
    <w:basedOn w:val="17"/>
    <w:link w:val="26"/>
    <w:rsid w:val="006574CA"/>
    <w:pPr>
      <w:spacing w:line="240" w:lineRule="auto"/>
    </w:pPr>
    <w:rPr>
      <w:spacing w:val="0"/>
    </w:rPr>
  </w:style>
  <w:style w:type="character" w:customStyle="1" w:styleId="26">
    <w:name w:val="Стиль2 Знак"/>
    <w:link w:val="25"/>
    <w:locked/>
    <w:rsid w:val="006574CA"/>
    <w:rPr>
      <w:rFonts w:ascii="Times New Roman" w:eastAsia="Times New Roman" w:hAnsi="Times New Roman" w:cs="Times New Roman"/>
      <w:color w:val="000000"/>
      <w:sz w:val="28"/>
      <w:szCs w:val="28"/>
      <w:lang w:eastAsia="ru-RU"/>
    </w:rPr>
  </w:style>
  <w:style w:type="paragraph" w:styleId="ab">
    <w:name w:val="Body Text Indent"/>
    <w:aliases w:val="Основной текст 1,Нумерованный список !!,Основной текст с отступом2,Надин стиль"/>
    <w:basedOn w:val="a7"/>
    <w:link w:val="ac"/>
    <w:uiPriority w:val="99"/>
    <w:unhideWhenUsed/>
    <w:rsid w:val="00547248"/>
    <w:pPr>
      <w:spacing w:after="120"/>
      <w:ind w:left="283"/>
    </w:pPr>
    <w:rPr>
      <w:sz w:val="28"/>
      <w:szCs w:val="20"/>
      <w:lang w:val="x-none" w:eastAsia="x-none"/>
    </w:rPr>
  </w:style>
  <w:style w:type="character" w:customStyle="1" w:styleId="ac">
    <w:name w:val="Основной текст с отступом Знак"/>
    <w:aliases w:val="Основной текст 1 Знак,Нумерованный список !! Знак,Основной текст с отступом2 Знак,Надин стиль Знак"/>
    <w:link w:val="ab"/>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uiPriority w:val="99"/>
    <w:rsid w:val="00547248"/>
    <w:rPr>
      <w:rFonts w:ascii="Times New Roman" w:eastAsia="Times New Roman" w:hAnsi="Times New Roman" w:cs="Times New Roman"/>
      <w:b/>
      <w:sz w:val="20"/>
      <w:szCs w:val="24"/>
      <w:lang w:val="x-none" w:eastAsia="ru-RU"/>
    </w:rPr>
  </w:style>
  <w:style w:type="paragraph" w:styleId="ad">
    <w:name w:val="Balloon Text"/>
    <w:basedOn w:val="a7"/>
    <w:link w:val="ae"/>
    <w:uiPriority w:val="99"/>
    <w:unhideWhenUsed/>
    <w:rsid w:val="00547248"/>
    <w:rPr>
      <w:rFonts w:ascii="Tahoma" w:hAnsi="Tahoma" w:cs="Tahoma"/>
      <w:sz w:val="16"/>
      <w:szCs w:val="16"/>
    </w:rPr>
  </w:style>
  <w:style w:type="character" w:customStyle="1" w:styleId="ae">
    <w:name w:val="Текст выноски Знак"/>
    <w:link w:val="ad"/>
    <w:uiPriority w:val="99"/>
    <w:rsid w:val="00547248"/>
    <w:rPr>
      <w:rFonts w:ascii="Tahoma" w:eastAsia="Times New Roman" w:hAnsi="Tahoma" w:cs="Tahoma"/>
      <w:sz w:val="16"/>
      <w:szCs w:val="16"/>
      <w:lang w:eastAsia="ru-RU"/>
    </w:rPr>
  </w:style>
  <w:style w:type="character" w:customStyle="1" w:styleId="27">
    <w:name w:val="Основной текст (2)_"/>
    <w:link w:val="28"/>
    <w:locked/>
    <w:rsid w:val="00F872A1"/>
    <w:rPr>
      <w:rFonts w:ascii="Times New Roman" w:eastAsia="Times New Roman" w:hAnsi="Times New Roman" w:cs="Times New Roman"/>
      <w:sz w:val="20"/>
      <w:szCs w:val="20"/>
      <w:shd w:val="clear" w:color="auto" w:fill="FFFFFF"/>
    </w:rPr>
  </w:style>
  <w:style w:type="paragraph" w:customStyle="1" w:styleId="28">
    <w:name w:val="Основной текст (2)"/>
    <w:basedOn w:val="a7"/>
    <w:link w:val="27"/>
    <w:rsid w:val="00F872A1"/>
    <w:pPr>
      <w:widowControl w:val="0"/>
      <w:shd w:val="clear" w:color="auto" w:fill="FFFFFF"/>
      <w:spacing w:after="1560" w:line="0" w:lineRule="atLeast"/>
    </w:pPr>
    <w:rPr>
      <w:sz w:val="20"/>
      <w:szCs w:val="20"/>
      <w:lang w:eastAsia="en-US"/>
    </w:rPr>
  </w:style>
  <w:style w:type="character" w:customStyle="1" w:styleId="29">
    <w:name w:val="Заголовок №2_"/>
    <w:link w:val="2a"/>
    <w:locked/>
    <w:rsid w:val="00F872A1"/>
    <w:rPr>
      <w:rFonts w:ascii="Times New Roman" w:eastAsia="Times New Roman" w:hAnsi="Times New Roman" w:cs="Times New Roman"/>
      <w:b/>
      <w:bCs/>
      <w:sz w:val="31"/>
      <w:szCs w:val="31"/>
      <w:shd w:val="clear" w:color="auto" w:fill="FFFFFF"/>
    </w:rPr>
  </w:style>
  <w:style w:type="paragraph" w:customStyle="1" w:styleId="2a">
    <w:name w:val="Заголовок №2"/>
    <w:basedOn w:val="a7"/>
    <w:link w:val="29"/>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f">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7"/>
    <w:link w:val="af"/>
    <w:rsid w:val="00F872A1"/>
    <w:pPr>
      <w:widowControl w:val="0"/>
      <w:shd w:val="clear" w:color="auto" w:fill="FFFFFF"/>
      <w:spacing w:before="240" w:line="322" w:lineRule="exact"/>
      <w:jc w:val="both"/>
    </w:pPr>
    <w:rPr>
      <w:sz w:val="27"/>
      <w:szCs w:val="27"/>
      <w:lang w:eastAsia="en-US"/>
    </w:rPr>
  </w:style>
  <w:style w:type="character" w:customStyle="1" w:styleId="33">
    <w:name w:val="Основной текст (3)_"/>
    <w:link w:val="34"/>
    <w:locked/>
    <w:rsid w:val="00F872A1"/>
    <w:rPr>
      <w:rFonts w:ascii="Times New Roman" w:eastAsia="Times New Roman" w:hAnsi="Times New Roman" w:cs="Times New Roman"/>
      <w:sz w:val="23"/>
      <w:szCs w:val="23"/>
      <w:shd w:val="clear" w:color="auto" w:fill="FFFFFF"/>
    </w:rPr>
  </w:style>
  <w:style w:type="paragraph" w:customStyle="1" w:styleId="34">
    <w:name w:val="Основной текст (3)"/>
    <w:basedOn w:val="a7"/>
    <w:link w:val="33"/>
    <w:rsid w:val="00F872A1"/>
    <w:pPr>
      <w:widowControl w:val="0"/>
      <w:shd w:val="clear" w:color="auto" w:fill="FFFFFF"/>
      <w:spacing w:line="274" w:lineRule="exact"/>
      <w:jc w:val="right"/>
    </w:pPr>
    <w:rPr>
      <w:sz w:val="23"/>
      <w:szCs w:val="23"/>
      <w:lang w:eastAsia="en-US"/>
    </w:rPr>
  </w:style>
  <w:style w:type="character" w:customStyle="1" w:styleId="42">
    <w:name w:val="Основной текст (4)_"/>
    <w:link w:val="43"/>
    <w:locked/>
    <w:rsid w:val="00F872A1"/>
    <w:rPr>
      <w:rFonts w:ascii="Times New Roman" w:eastAsia="Times New Roman" w:hAnsi="Times New Roman" w:cs="Times New Roman"/>
      <w:b/>
      <w:bCs/>
      <w:sz w:val="27"/>
      <w:szCs w:val="27"/>
      <w:shd w:val="clear" w:color="auto" w:fill="FFFFFF"/>
    </w:rPr>
  </w:style>
  <w:style w:type="paragraph" w:customStyle="1" w:styleId="43">
    <w:name w:val="Основной текст (4)"/>
    <w:basedOn w:val="a7"/>
    <w:link w:val="42"/>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f0">
    <w:name w:val="Table Grid"/>
    <w:basedOn w:val="a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aliases w:val="ВерхКолонтитул"/>
    <w:basedOn w:val="a7"/>
    <w:link w:val="af2"/>
    <w:uiPriority w:val="99"/>
    <w:unhideWhenUsed/>
    <w:rsid w:val="00B06A67"/>
    <w:pPr>
      <w:tabs>
        <w:tab w:val="center" w:pos="4677"/>
        <w:tab w:val="right" w:pos="9355"/>
      </w:tabs>
    </w:pPr>
  </w:style>
  <w:style w:type="character" w:customStyle="1" w:styleId="af2">
    <w:name w:val="Верхний колонтитул Знак"/>
    <w:aliases w:val="ВерхКолонтитул Знак"/>
    <w:link w:val="af1"/>
    <w:uiPriority w:val="99"/>
    <w:rsid w:val="00B06A67"/>
    <w:rPr>
      <w:rFonts w:ascii="Times New Roman" w:eastAsia="Times New Roman" w:hAnsi="Times New Roman" w:cs="Times New Roman"/>
      <w:sz w:val="24"/>
      <w:szCs w:val="24"/>
      <w:lang w:eastAsia="ru-RU"/>
    </w:rPr>
  </w:style>
  <w:style w:type="paragraph" w:styleId="af3">
    <w:name w:val="footer"/>
    <w:aliases w:val="Нижний колонтитул Знак1 Знак,Нижний колонтитул Знак Знак Знак Знак,Не удалять!"/>
    <w:basedOn w:val="a7"/>
    <w:link w:val="af4"/>
    <w:uiPriority w:val="99"/>
    <w:unhideWhenUsed/>
    <w:rsid w:val="00B06A67"/>
    <w:pPr>
      <w:tabs>
        <w:tab w:val="center" w:pos="4677"/>
        <w:tab w:val="right" w:pos="9355"/>
      </w:tabs>
    </w:pPr>
  </w:style>
  <w:style w:type="character" w:customStyle="1" w:styleId="af4">
    <w:name w:val="Нижний колонтитул Знак"/>
    <w:aliases w:val="Нижний колонтитул Знак1 Знак Знак2,Нижний колонтитул Знак Знак Знак Знак Знак2,Не удалять! Знак"/>
    <w:link w:val="af3"/>
    <w:uiPriority w:val="99"/>
    <w:rsid w:val="00B06A67"/>
    <w:rPr>
      <w:rFonts w:ascii="Times New Roman" w:eastAsia="Times New Roman" w:hAnsi="Times New Roman" w:cs="Times New Roman"/>
      <w:sz w:val="24"/>
      <w:szCs w:val="24"/>
      <w:lang w:eastAsia="ru-RU"/>
    </w:rPr>
  </w:style>
  <w:style w:type="character" w:customStyle="1" w:styleId="24">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3"/>
    <w:uiPriority w:val="99"/>
    <w:rsid w:val="00483D17"/>
    <w:rPr>
      <w:rFonts w:ascii="Times New Roman" w:eastAsia="Times New Roman" w:hAnsi="Times New Roman" w:cs="Times New Roman"/>
      <w:b/>
      <w:sz w:val="28"/>
      <w:szCs w:val="20"/>
      <w:lang w:eastAsia="ru-RU"/>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uiPriority w:val="99"/>
    <w:rsid w:val="00483D17"/>
    <w:rPr>
      <w:rFonts w:ascii="Arial" w:eastAsia="Times New Roman" w:hAnsi="Arial" w:cs="Times New Roman"/>
      <w:b/>
      <w:szCs w:val="20"/>
      <w:lang w:val="x-none" w:eastAsia="x-none"/>
    </w:rPr>
  </w:style>
  <w:style w:type="character" w:customStyle="1" w:styleId="41">
    <w:name w:val="Заголовок 4 Знак"/>
    <w:aliases w:val="OG Heading 4 Знак,Заголовок 4 (Приложение) Знак, Знак12 Знак,Заг. Схем Знак,Заг. Схемы Знак"/>
    <w:link w:val="40"/>
    <w:uiPriority w:val="99"/>
    <w:rsid w:val="00483D17"/>
    <w:rPr>
      <w:rFonts w:ascii="Arial" w:eastAsia="Times New Roman" w:hAnsi="Arial" w:cs="Times New Roman"/>
      <w:b/>
      <w:sz w:val="32"/>
      <w:szCs w:val="20"/>
      <w:lang w:eastAsia="ru-RU"/>
    </w:rPr>
  </w:style>
  <w:style w:type="character" w:customStyle="1" w:styleId="51">
    <w:name w:val="Заголовок 5 Знак"/>
    <w:aliases w:val="OG Appendix Знак, Знак11 Знак"/>
    <w:link w:val="50"/>
    <w:uiPriority w:val="99"/>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uiPriority w:val="99"/>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uiPriority w:val="99"/>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uiPriority w:val="9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5">
    <w:name w:val="page number"/>
    <w:basedOn w:val="a8"/>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6">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7"/>
    <w:link w:val="af7"/>
    <w:uiPriority w:val="99"/>
    <w:rsid w:val="00483D17"/>
    <w:pPr>
      <w:spacing w:after="120"/>
    </w:pPr>
    <w:rPr>
      <w:lang w:val="x-none" w:eastAsia="x-none"/>
    </w:rPr>
  </w:style>
  <w:style w:type="character" w:customStyle="1" w:styleId="af7">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6"/>
    <w:uiPriority w:val="99"/>
    <w:rsid w:val="00483D17"/>
    <w:rPr>
      <w:rFonts w:ascii="Times New Roman" w:eastAsia="Times New Roman" w:hAnsi="Times New Roman" w:cs="Times New Roman"/>
      <w:sz w:val="24"/>
      <w:szCs w:val="24"/>
      <w:lang w:val="x-none" w:eastAsia="x-none"/>
    </w:rPr>
  </w:style>
  <w:style w:type="paragraph" w:styleId="35">
    <w:name w:val="Body Text Indent 3"/>
    <w:basedOn w:val="a7"/>
    <w:link w:val="36"/>
    <w:uiPriority w:val="99"/>
    <w:rsid w:val="00483D17"/>
    <w:pPr>
      <w:spacing w:after="120"/>
      <w:ind w:left="283"/>
    </w:pPr>
    <w:rPr>
      <w:sz w:val="16"/>
      <w:szCs w:val="16"/>
      <w:lang w:val="x-none" w:eastAsia="x-none"/>
    </w:rPr>
  </w:style>
  <w:style w:type="character" w:customStyle="1" w:styleId="36">
    <w:name w:val="Основной текст с отступом 3 Знак"/>
    <w:link w:val="35"/>
    <w:uiPriority w:val="99"/>
    <w:rsid w:val="00483D17"/>
    <w:rPr>
      <w:rFonts w:ascii="Times New Roman" w:eastAsia="Times New Roman" w:hAnsi="Times New Roman" w:cs="Times New Roman"/>
      <w:sz w:val="16"/>
      <w:szCs w:val="16"/>
      <w:lang w:val="x-none" w:eastAsia="x-none"/>
    </w:rPr>
  </w:style>
  <w:style w:type="paragraph" w:customStyle="1" w:styleId="91">
    <w:name w:val="штамп 9"/>
    <w:basedOn w:val="af8"/>
    <w:next w:val="a7"/>
    <w:qFormat/>
    <w:rsid w:val="00483D17"/>
    <w:pPr>
      <w:spacing w:after="0"/>
      <w:jc w:val="center"/>
    </w:pPr>
    <w:rPr>
      <w:sz w:val="18"/>
    </w:rPr>
  </w:style>
  <w:style w:type="paragraph" w:customStyle="1" w:styleId="af8">
    <w:name w:val="Основа"/>
    <w:link w:val="af9"/>
    <w:rsid w:val="00483D17"/>
    <w:pPr>
      <w:spacing w:before="100" w:beforeAutospacing="1" w:after="100" w:afterAutospacing="1"/>
    </w:pPr>
    <w:rPr>
      <w:rFonts w:ascii="Times New Roman" w:eastAsia="Times New Roman" w:hAnsi="Times New Roman"/>
      <w:sz w:val="24"/>
      <w:szCs w:val="22"/>
    </w:rPr>
  </w:style>
  <w:style w:type="character" w:customStyle="1" w:styleId="af9">
    <w:name w:val="Основа Знак"/>
    <w:link w:val="af8"/>
    <w:rsid w:val="00483D17"/>
    <w:rPr>
      <w:rFonts w:ascii="Times New Roman" w:eastAsia="Times New Roman" w:hAnsi="Times New Roman" w:cs="Times New Roman"/>
      <w:sz w:val="24"/>
      <w:lang w:eastAsia="ru-RU"/>
    </w:rPr>
  </w:style>
  <w:style w:type="paragraph" w:customStyle="1" w:styleId="100">
    <w:name w:val="Штамп 10"/>
    <w:basedOn w:val="af8"/>
    <w:qFormat/>
    <w:rsid w:val="00483D17"/>
    <w:pPr>
      <w:spacing w:after="0"/>
    </w:pPr>
    <w:rPr>
      <w:sz w:val="20"/>
    </w:rPr>
  </w:style>
  <w:style w:type="character" w:customStyle="1" w:styleId="afa">
    <w:name w:val="_Раздел Знак"/>
    <w:link w:val="a0"/>
    <w:rsid w:val="00483D17"/>
    <w:rPr>
      <w:b/>
      <w:sz w:val="24"/>
      <w:szCs w:val="24"/>
      <w:lang w:val="x-none" w:eastAsia="x-none"/>
    </w:rPr>
  </w:style>
  <w:style w:type="paragraph" w:customStyle="1" w:styleId="a0">
    <w:name w:val="_Раздел"/>
    <w:basedOn w:val="af8"/>
    <w:next w:val="afb"/>
    <w:link w:val="afa"/>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b">
    <w:name w:val="_текст"/>
    <w:basedOn w:val="af8"/>
    <w:link w:val="afc"/>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c">
    <w:name w:val="_текст Знак"/>
    <w:link w:val="afb"/>
    <w:rsid w:val="00483D17"/>
    <w:rPr>
      <w:rFonts w:ascii="Times New Roman" w:eastAsia="Times New Roman" w:hAnsi="Times New Roman" w:cs="Times New Roman"/>
      <w:sz w:val="24"/>
      <w:szCs w:val="20"/>
      <w:lang w:val="x-none" w:eastAsia="x-none"/>
    </w:rPr>
  </w:style>
  <w:style w:type="paragraph" w:customStyle="1" w:styleId="afd">
    <w:name w:val="_текст_"/>
    <w:basedOn w:val="af8"/>
    <w:qFormat/>
    <w:rsid w:val="00483D17"/>
    <w:pPr>
      <w:tabs>
        <w:tab w:val="left" w:pos="1134"/>
      </w:tabs>
      <w:spacing w:before="0" w:beforeAutospacing="0"/>
      <w:ind w:left="284" w:right="284"/>
      <w:contextualSpacing/>
      <w:jc w:val="both"/>
    </w:pPr>
  </w:style>
  <w:style w:type="paragraph" w:customStyle="1" w:styleId="afe">
    <w:name w:val="текст_"/>
    <w:basedOn w:val="af8"/>
    <w:qFormat/>
    <w:rsid w:val="00483D17"/>
    <w:pPr>
      <w:spacing w:before="0" w:beforeAutospacing="0" w:after="0" w:afterAutospacing="0"/>
      <w:ind w:left="284" w:right="284"/>
      <w:jc w:val="right"/>
    </w:pPr>
  </w:style>
  <w:style w:type="paragraph" w:customStyle="1" w:styleId="aff">
    <w:name w:val="_табл"/>
    <w:basedOn w:val="af8"/>
    <w:link w:val="aff0"/>
    <w:qFormat/>
    <w:rsid w:val="00483D17"/>
    <w:rPr>
      <w:szCs w:val="20"/>
      <w:lang w:val="x-none" w:eastAsia="x-none"/>
    </w:rPr>
  </w:style>
  <w:style w:type="character" w:customStyle="1" w:styleId="aff0">
    <w:name w:val="_табл Знак"/>
    <w:link w:val="aff"/>
    <w:rsid w:val="00483D17"/>
    <w:rPr>
      <w:rFonts w:ascii="Times New Roman" w:eastAsia="Times New Roman" w:hAnsi="Times New Roman" w:cs="Times New Roman"/>
      <w:sz w:val="24"/>
      <w:szCs w:val="20"/>
      <w:lang w:val="x-none" w:eastAsia="x-none"/>
    </w:rPr>
  </w:style>
  <w:style w:type="paragraph" w:customStyle="1" w:styleId="aff1">
    <w:name w:val="_табл_"/>
    <w:basedOn w:val="af8"/>
    <w:link w:val="aff2"/>
    <w:qFormat/>
    <w:rsid w:val="00483D17"/>
    <w:pPr>
      <w:spacing w:before="0" w:beforeAutospacing="0" w:after="0" w:afterAutospacing="0"/>
      <w:jc w:val="center"/>
    </w:pPr>
    <w:rPr>
      <w:szCs w:val="20"/>
      <w:lang w:val="x-none" w:eastAsia="x-none"/>
    </w:rPr>
  </w:style>
  <w:style w:type="character" w:customStyle="1" w:styleId="aff2">
    <w:name w:val="_табл_ Знак"/>
    <w:link w:val="aff1"/>
    <w:rsid w:val="00483D17"/>
    <w:rPr>
      <w:rFonts w:ascii="Times New Roman" w:eastAsia="Times New Roman" w:hAnsi="Times New Roman" w:cs="Times New Roman"/>
      <w:sz w:val="24"/>
      <w:szCs w:val="20"/>
      <w:lang w:val="x-none" w:eastAsia="x-none"/>
    </w:rPr>
  </w:style>
  <w:style w:type="paragraph" w:customStyle="1" w:styleId="aff3">
    <w:name w:val="табл_"/>
    <w:basedOn w:val="af8"/>
    <w:qFormat/>
    <w:rsid w:val="00483D17"/>
    <w:pPr>
      <w:jc w:val="right"/>
    </w:pPr>
  </w:style>
  <w:style w:type="paragraph" w:styleId="aff4">
    <w:name w:val="Title"/>
    <w:basedOn w:val="af8"/>
    <w:next w:val="a0"/>
    <w:link w:val="aff5"/>
    <w:uiPriority w:val="99"/>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5">
    <w:name w:val="Название Знак"/>
    <w:link w:val="aff4"/>
    <w:uiPriority w:val="99"/>
    <w:rsid w:val="00483D17"/>
    <w:rPr>
      <w:rFonts w:ascii="Times New Roman" w:eastAsia="Times New Roman" w:hAnsi="Times New Roman" w:cs="Times New Roman"/>
      <w:b/>
      <w:caps/>
      <w:kern w:val="28"/>
      <w:sz w:val="32"/>
      <w:szCs w:val="52"/>
      <w:lang w:val="x-none" w:eastAsia="x-none"/>
    </w:rPr>
  </w:style>
  <w:style w:type="paragraph" w:customStyle="1" w:styleId="a2">
    <w:name w:val="маркер"/>
    <w:basedOn w:val="af8"/>
    <w:link w:val="aff6"/>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6">
    <w:name w:val="маркер Знак"/>
    <w:link w:val="a2"/>
    <w:uiPriority w:val="99"/>
    <w:rsid w:val="00483D17"/>
    <w:rPr>
      <w:rFonts w:ascii="Times New Roman" w:eastAsia="Times New Roman" w:hAnsi="Times New Roman" w:cs="Times New Roman"/>
      <w:sz w:val="24"/>
      <w:szCs w:val="20"/>
      <w:lang w:val="x-none" w:eastAsia="x-none"/>
    </w:rPr>
  </w:style>
  <w:style w:type="paragraph" w:customStyle="1" w:styleId="a4">
    <w:name w:val="_таблица№"/>
    <w:basedOn w:val="afb"/>
    <w:next w:val="aff1"/>
    <w:link w:val="aff7"/>
    <w:rsid w:val="00483D17"/>
    <w:pPr>
      <w:keepNext/>
      <w:keepLines w:val="0"/>
      <w:numPr>
        <w:numId w:val="3"/>
      </w:numPr>
      <w:tabs>
        <w:tab w:val="clear" w:pos="0"/>
        <w:tab w:val="num" w:pos="1701"/>
      </w:tabs>
      <w:spacing w:before="240"/>
      <w:ind w:left="284"/>
      <w:contextualSpacing w:val="0"/>
    </w:pPr>
  </w:style>
  <w:style w:type="character" w:customStyle="1" w:styleId="aff7">
    <w:name w:val="_таблица№ Знак Знак"/>
    <w:link w:val="a4"/>
    <w:rsid w:val="00483D17"/>
    <w:rPr>
      <w:rFonts w:ascii="Times New Roman" w:eastAsia="Times New Roman" w:hAnsi="Times New Roman" w:cs="Times New Roman"/>
      <w:sz w:val="24"/>
      <w:szCs w:val="20"/>
      <w:lang w:val="x-none" w:eastAsia="x-none"/>
    </w:rPr>
  </w:style>
  <w:style w:type="paragraph" w:customStyle="1" w:styleId="aff8">
    <w:name w:val="мелкий"/>
    <w:basedOn w:val="aff1"/>
    <w:next w:val="aff"/>
    <w:qFormat/>
    <w:rsid w:val="00483D17"/>
    <w:pPr>
      <w:keepNext/>
      <w:ind w:left="284" w:right="284"/>
      <w:jc w:val="both"/>
    </w:pPr>
    <w:rPr>
      <w:sz w:val="2"/>
    </w:rPr>
  </w:style>
  <w:style w:type="paragraph" w:customStyle="1" w:styleId="a3">
    <w:name w:val="№_таб"/>
    <w:basedOn w:val="aff"/>
    <w:rsid w:val="00483D17"/>
    <w:pPr>
      <w:keepLines/>
      <w:numPr>
        <w:numId w:val="4"/>
      </w:numPr>
      <w:tabs>
        <w:tab w:val="num" w:pos="0"/>
      </w:tabs>
      <w:spacing w:before="0" w:beforeAutospacing="0" w:after="0" w:afterAutospacing="0"/>
    </w:pPr>
  </w:style>
  <w:style w:type="paragraph" w:customStyle="1" w:styleId="aff9">
    <w:name w:val="скрытый"/>
    <w:basedOn w:val="af8"/>
    <w:next w:val="afb"/>
    <w:link w:val="affa"/>
    <w:qFormat/>
    <w:rsid w:val="00483D17"/>
    <w:pPr>
      <w:spacing w:before="0" w:beforeAutospacing="0" w:after="0" w:afterAutospacing="0"/>
      <w:ind w:left="284" w:right="284"/>
    </w:pPr>
    <w:rPr>
      <w:vanish/>
      <w:color w:val="FF0000"/>
      <w:sz w:val="16"/>
      <w:szCs w:val="20"/>
      <w:lang w:val="x-none" w:eastAsia="x-none"/>
    </w:rPr>
  </w:style>
  <w:style w:type="character" w:customStyle="1" w:styleId="affa">
    <w:name w:val="скрытый Знак"/>
    <w:link w:val="aff9"/>
    <w:rsid w:val="00483D17"/>
    <w:rPr>
      <w:rFonts w:ascii="Times New Roman" w:eastAsia="Times New Roman" w:hAnsi="Times New Roman" w:cs="Times New Roman"/>
      <w:vanish/>
      <w:color w:val="FF0000"/>
      <w:sz w:val="16"/>
      <w:szCs w:val="20"/>
      <w:lang w:val="x-none" w:eastAsia="x-none"/>
    </w:rPr>
  </w:style>
  <w:style w:type="character" w:styleId="affb">
    <w:name w:val="annotation reference"/>
    <w:unhideWhenUsed/>
    <w:rsid w:val="00483D17"/>
    <w:rPr>
      <w:sz w:val="16"/>
      <w:szCs w:val="16"/>
    </w:rPr>
  </w:style>
  <w:style w:type="paragraph" w:styleId="affc">
    <w:name w:val="annotation text"/>
    <w:basedOn w:val="a7"/>
    <w:link w:val="affd"/>
    <w:unhideWhenUsed/>
    <w:rsid w:val="00483D17"/>
    <w:pPr>
      <w:jc w:val="both"/>
    </w:pPr>
    <w:rPr>
      <w:sz w:val="20"/>
      <w:szCs w:val="20"/>
    </w:rPr>
  </w:style>
  <w:style w:type="character" w:customStyle="1" w:styleId="affd">
    <w:name w:val="Текст примечания Знак"/>
    <w:link w:val="affc"/>
    <w:rsid w:val="00483D17"/>
    <w:rPr>
      <w:rFonts w:ascii="Times New Roman" w:eastAsia="Times New Roman" w:hAnsi="Times New Roman" w:cs="Times New Roman"/>
      <w:sz w:val="20"/>
      <w:szCs w:val="20"/>
      <w:lang w:eastAsia="ru-RU"/>
    </w:rPr>
  </w:style>
  <w:style w:type="paragraph" w:styleId="affe">
    <w:name w:val="annotation subject"/>
    <w:basedOn w:val="affc"/>
    <w:next w:val="affc"/>
    <w:link w:val="afff"/>
    <w:unhideWhenUsed/>
    <w:rsid w:val="00483D17"/>
    <w:rPr>
      <w:b/>
      <w:bCs/>
      <w:lang w:val="x-none" w:eastAsia="x-none"/>
    </w:rPr>
  </w:style>
  <w:style w:type="character" w:customStyle="1" w:styleId="afff">
    <w:name w:val="Тема примечания Знак"/>
    <w:link w:val="affe"/>
    <w:rsid w:val="00483D17"/>
    <w:rPr>
      <w:rFonts w:ascii="Times New Roman" w:eastAsia="Times New Roman" w:hAnsi="Times New Roman" w:cs="Times New Roman"/>
      <w:b/>
      <w:bCs/>
      <w:sz w:val="20"/>
      <w:szCs w:val="20"/>
      <w:lang w:val="x-none" w:eastAsia="x-none"/>
    </w:rPr>
  </w:style>
  <w:style w:type="paragraph" w:styleId="afff0">
    <w:name w:val="endnote text"/>
    <w:basedOn w:val="a7"/>
    <w:link w:val="afff1"/>
    <w:unhideWhenUsed/>
    <w:rsid w:val="00483D17"/>
    <w:pPr>
      <w:jc w:val="both"/>
    </w:pPr>
    <w:rPr>
      <w:sz w:val="20"/>
      <w:szCs w:val="20"/>
    </w:rPr>
  </w:style>
  <w:style w:type="character" w:customStyle="1" w:styleId="afff1">
    <w:name w:val="Текст концевой сноски Знак"/>
    <w:link w:val="afff0"/>
    <w:rsid w:val="00483D17"/>
    <w:rPr>
      <w:rFonts w:ascii="Times New Roman" w:eastAsia="Times New Roman" w:hAnsi="Times New Roman" w:cs="Times New Roman"/>
      <w:sz w:val="20"/>
      <w:szCs w:val="20"/>
      <w:lang w:eastAsia="ru-RU"/>
    </w:rPr>
  </w:style>
  <w:style w:type="character" w:styleId="afff2">
    <w:name w:val="endnote reference"/>
    <w:unhideWhenUsed/>
    <w:rsid w:val="00483D17"/>
    <w:rPr>
      <w:vertAlign w:val="superscript"/>
    </w:rPr>
  </w:style>
  <w:style w:type="paragraph" w:styleId="afff3">
    <w:name w:val="footnote text"/>
    <w:aliases w:val="Table_Footnote_last Знак,Table_Footnote_last Знак Знак,Table_Footnote_last"/>
    <w:basedOn w:val="af8"/>
    <w:link w:val="afff4"/>
    <w:unhideWhenUsed/>
    <w:rsid w:val="00483D17"/>
    <w:pPr>
      <w:spacing w:before="0" w:beforeAutospacing="0" w:after="0" w:afterAutospacing="0"/>
      <w:ind w:left="284" w:right="284"/>
      <w:jc w:val="both"/>
    </w:pPr>
    <w:rPr>
      <w:sz w:val="20"/>
    </w:rPr>
  </w:style>
  <w:style w:type="character" w:customStyle="1" w:styleId="afff4">
    <w:name w:val="Текст сноски Знак"/>
    <w:aliases w:val="Table_Footnote_last Знак Знак1,Table_Footnote_last Знак Знак Знак,Table_Footnote_last Знак1"/>
    <w:link w:val="afff3"/>
    <w:uiPriority w:val="99"/>
    <w:rsid w:val="00483D17"/>
    <w:rPr>
      <w:rFonts w:ascii="Times New Roman" w:eastAsia="Times New Roman" w:hAnsi="Times New Roman" w:cs="Times New Roman"/>
      <w:sz w:val="20"/>
      <w:lang w:eastAsia="ru-RU"/>
    </w:rPr>
  </w:style>
  <w:style w:type="character" w:styleId="afff5">
    <w:name w:val="footnote reference"/>
    <w:unhideWhenUsed/>
    <w:rsid w:val="00483D17"/>
    <w:rPr>
      <w:vertAlign w:val="superscript"/>
    </w:rPr>
  </w:style>
  <w:style w:type="paragraph" w:styleId="afff6">
    <w:name w:val="Document Map"/>
    <w:basedOn w:val="a7"/>
    <w:link w:val="afff7"/>
    <w:uiPriority w:val="99"/>
    <w:unhideWhenUsed/>
    <w:rsid w:val="00483D17"/>
    <w:pPr>
      <w:jc w:val="both"/>
    </w:pPr>
    <w:rPr>
      <w:rFonts w:ascii="Tahoma" w:hAnsi="Tahoma"/>
      <w:sz w:val="16"/>
      <w:szCs w:val="16"/>
      <w:lang w:val="x-none" w:eastAsia="x-none"/>
    </w:rPr>
  </w:style>
  <w:style w:type="character" w:customStyle="1" w:styleId="afff7">
    <w:name w:val="Схема документа Знак"/>
    <w:link w:val="afff6"/>
    <w:uiPriority w:val="99"/>
    <w:rsid w:val="00483D17"/>
    <w:rPr>
      <w:rFonts w:ascii="Tahoma" w:eastAsia="Times New Roman" w:hAnsi="Tahoma" w:cs="Times New Roman"/>
      <w:sz w:val="16"/>
      <w:szCs w:val="16"/>
      <w:lang w:val="x-none" w:eastAsia="x-none"/>
    </w:rPr>
  </w:style>
  <w:style w:type="paragraph" w:styleId="37">
    <w:name w:val="toc 3"/>
    <w:basedOn w:val="a7"/>
    <w:next w:val="a7"/>
    <w:autoRedefine/>
    <w:uiPriority w:val="99"/>
    <w:rsid w:val="00483D17"/>
    <w:pPr>
      <w:tabs>
        <w:tab w:val="left" w:pos="960"/>
        <w:tab w:val="right" w:leader="dot" w:pos="9355"/>
      </w:tabs>
      <w:ind w:left="113" w:right="1134"/>
    </w:pPr>
    <w:rPr>
      <w:sz w:val="28"/>
      <w:szCs w:val="20"/>
    </w:rPr>
  </w:style>
  <w:style w:type="character" w:styleId="afff8">
    <w:name w:val="Placeholder Text"/>
    <w:uiPriority w:val="99"/>
    <w:semiHidden/>
    <w:rsid w:val="00483D17"/>
    <w:rPr>
      <w:color w:val="808080"/>
    </w:rPr>
  </w:style>
  <w:style w:type="paragraph" w:customStyle="1" w:styleId="1a">
    <w:name w:val="Знак1 Знак Знак Знак"/>
    <w:basedOn w:val="a7"/>
    <w:rsid w:val="00483D17"/>
    <w:pPr>
      <w:spacing w:after="160" w:line="240" w:lineRule="exact"/>
    </w:pPr>
    <w:rPr>
      <w:rFonts w:ascii="Verdana" w:hAnsi="Verdana"/>
      <w:lang w:val="en-US" w:eastAsia="en-US"/>
    </w:rPr>
  </w:style>
  <w:style w:type="paragraph" w:customStyle="1" w:styleId="Style1">
    <w:name w:val="Style1"/>
    <w:basedOn w:val="a7"/>
    <w:uiPriority w:val="99"/>
    <w:rsid w:val="00483D17"/>
    <w:pPr>
      <w:widowControl w:val="0"/>
      <w:autoSpaceDE w:val="0"/>
      <w:autoSpaceDN w:val="0"/>
      <w:adjustRightInd w:val="0"/>
      <w:jc w:val="center"/>
    </w:pPr>
  </w:style>
  <w:style w:type="paragraph" w:customStyle="1" w:styleId="afff9">
    <w:name w:val="Для таблиц"/>
    <w:rsid w:val="00483D17"/>
    <w:rPr>
      <w:rFonts w:ascii="Times New Roman" w:eastAsia="Times New Roman" w:hAnsi="Times New Roman"/>
      <w:sz w:val="24"/>
      <w:szCs w:val="24"/>
    </w:rPr>
  </w:style>
  <w:style w:type="paragraph" w:customStyle="1" w:styleId="afffa">
    <w:name w:val="формула"/>
    <w:basedOn w:val="afb"/>
    <w:next w:val="afb"/>
    <w:rsid w:val="00483D17"/>
    <w:pPr>
      <w:keepLines w:val="0"/>
      <w:tabs>
        <w:tab w:val="center" w:pos="4678"/>
        <w:tab w:val="right" w:pos="9923"/>
      </w:tabs>
      <w:ind w:left="0" w:right="0" w:firstLine="850"/>
      <w:contextualSpacing w:val="0"/>
      <w:outlineLvl w:val="2"/>
    </w:pPr>
  </w:style>
  <w:style w:type="paragraph" w:customStyle="1" w:styleId="afffb">
    <w:name w:val="СКРЫТЫЙ"/>
    <w:basedOn w:val="aff"/>
    <w:link w:val="afffc"/>
    <w:rsid w:val="00483D17"/>
    <w:pPr>
      <w:spacing w:before="0" w:beforeAutospacing="0" w:after="0" w:afterAutospacing="0"/>
    </w:pPr>
    <w:rPr>
      <w:i/>
      <w:vanish/>
      <w:color w:val="0000FF"/>
      <w:sz w:val="16"/>
    </w:rPr>
  </w:style>
  <w:style w:type="character" w:customStyle="1" w:styleId="afffc">
    <w:name w:val="СКРЫТЫЙ Знак"/>
    <w:link w:val="afffb"/>
    <w:rsid w:val="00483D17"/>
    <w:rPr>
      <w:rFonts w:ascii="Times New Roman" w:eastAsia="Times New Roman" w:hAnsi="Times New Roman" w:cs="Times New Roman"/>
      <w:i/>
      <w:vanish/>
      <w:color w:val="0000FF"/>
      <w:sz w:val="16"/>
      <w:szCs w:val="20"/>
      <w:lang w:val="x-none" w:eastAsia="x-none"/>
    </w:rPr>
  </w:style>
  <w:style w:type="paragraph" w:styleId="afffd">
    <w:name w:val="List Paragraph"/>
    <w:basedOn w:val="a7"/>
    <w:uiPriority w:val="34"/>
    <w:qFormat/>
    <w:rsid w:val="00483D17"/>
    <w:pPr>
      <w:ind w:left="720"/>
      <w:contextualSpacing/>
      <w:jc w:val="both"/>
    </w:pPr>
    <w:rPr>
      <w:sz w:val="28"/>
      <w:szCs w:val="20"/>
    </w:rPr>
  </w:style>
  <w:style w:type="paragraph" w:customStyle="1" w:styleId="112">
    <w:name w:val="Знак1 Знак Знак Знак1"/>
    <w:basedOn w:val="a7"/>
    <w:rsid w:val="00483D17"/>
    <w:pPr>
      <w:spacing w:after="160" w:line="240" w:lineRule="exact"/>
    </w:pPr>
    <w:rPr>
      <w:rFonts w:ascii="Verdana" w:hAnsi="Verdana"/>
      <w:lang w:val="en-US" w:eastAsia="en-US"/>
    </w:rPr>
  </w:style>
  <w:style w:type="paragraph" w:styleId="1b">
    <w:name w:val="toc 1"/>
    <w:basedOn w:val="a7"/>
    <w:next w:val="a7"/>
    <w:autoRedefine/>
    <w:uiPriority w:val="99"/>
    <w:unhideWhenUsed/>
    <w:rsid w:val="00483D17"/>
    <w:pPr>
      <w:spacing w:after="100"/>
      <w:jc w:val="both"/>
    </w:pPr>
    <w:rPr>
      <w:sz w:val="28"/>
      <w:szCs w:val="20"/>
    </w:rPr>
  </w:style>
  <w:style w:type="character" w:styleId="afffe">
    <w:name w:val="Hyperlink"/>
    <w:aliases w:val="enko_Оглавление_Гиперссылка"/>
    <w:unhideWhenUsed/>
    <w:rsid w:val="00483D17"/>
    <w:rPr>
      <w:color w:val="0000FF"/>
      <w:u w:val="single"/>
    </w:rPr>
  </w:style>
  <w:style w:type="paragraph" w:customStyle="1" w:styleId="130">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0"/>
    <w:rsid w:val="00483D17"/>
    <w:pPr>
      <w:numPr>
        <w:numId w:val="6"/>
      </w:numPr>
    </w:pPr>
  </w:style>
  <w:style w:type="paragraph" w:customStyle="1" w:styleId="210">
    <w:name w:val="Основной текст 21"/>
    <w:basedOn w:val="a7"/>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b">
    <w:name w:val="Body Text 2"/>
    <w:basedOn w:val="a7"/>
    <w:link w:val="2c"/>
    <w:unhideWhenUsed/>
    <w:rsid w:val="00483D17"/>
    <w:pPr>
      <w:spacing w:after="120" w:line="480" w:lineRule="auto"/>
      <w:jc w:val="both"/>
    </w:pPr>
    <w:rPr>
      <w:sz w:val="28"/>
      <w:szCs w:val="20"/>
      <w:lang w:val="x-none" w:eastAsia="x-none"/>
    </w:rPr>
  </w:style>
  <w:style w:type="character" w:customStyle="1" w:styleId="2c">
    <w:name w:val="Основной текст 2 Знак"/>
    <w:link w:val="2b"/>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7"/>
    <w:rsid w:val="00483D17"/>
    <w:pPr>
      <w:ind w:firstLine="567"/>
      <w:jc w:val="both"/>
    </w:pPr>
    <w:rPr>
      <w:szCs w:val="20"/>
    </w:rPr>
  </w:style>
  <w:style w:type="paragraph" w:customStyle="1" w:styleId="2d">
    <w:name w:val="заголовок 2"/>
    <w:basedOn w:val="a7"/>
    <w:next w:val="a7"/>
    <w:rsid w:val="00483D17"/>
    <w:pPr>
      <w:keepNext/>
      <w:widowControl w:val="0"/>
    </w:pPr>
    <w:rPr>
      <w:snapToGrid w:val="0"/>
      <w:szCs w:val="20"/>
    </w:rPr>
  </w:style>
  <w:style w:type="paragraph" w:styleId="38">
    <w:name w:val="Body Text 3"/>
    <w:basedOn w:val="a7"/>
    <w:link w:val="39"/>
    <w:uiPriority w:val="99"/>
    <w:unhideWhenUsed/>
    <w:rsid w:val="00483D17"/>
    <w:pPr>
      <w:spacing w:after="120"/>
      <w:jc w:val="both"/>
    </w:pPr>
    <w:rPr>
      <w:sz w:val="16"/>
      <w:szCs w:val="16"/>
      <w:lang w:val="x-none" w:eastAsia="x-none"/>
    </w:rPr>
  </w:style>
  <w:style w:type="character" w:customStyle="1" w:styleId="39">
    <w:name w:val="Основной текст 3 Знак"/>
    <w:link w:val="38"/>
    <w:uiPriority w:val="99"/>
    <w:rsid w:val="00483D17"/>
    <w:rPr>
      <w:rFonts w:ascii="Times New Roman" w:eastAsia="Times New Roman" w:hAnsi="Times New Roman" w:cs="Times New Roman"/>
      <w:sz w:val="16"/>
      <w:szCs w:val="16"/>
      <w:lang w:val="x-none" w:eastAsia="x-none"/>
    </w:rPr>
  </w:style>
  <w:style w:type="paragraph" w:customStyle="1" w:styleId="a6">
    <w:name w:val="Номер"/>
    <w:basedOn w:val="a2"/>
    <w:rsid w:val="00483D17"/>
    <w:pPr>
      <w:numPr>
        <w:numId w:val="7"/>
      </w:numPr>
      <w:tabs>
        <w:tab w:val="num" w:pos="360"/>
        <w:tab w:val="num" w:pos="1470"/>
      </w:tabs>
      <w:ind w:left="284" w:firstLine="851"/>
      <w:outlineLvl w:val="0"/>
    </w:pPr>
    <w:rPr>
      <w:bCs/>
      <w:iCs/>
    </w:rPr>
  </w:style>
  <w:style w:type="paragraph" w:styleId="2e">
    <w:name w:val="Body Text Indent 2"/>
    <w:basedOn w:val="a7"/>
    <w:link w:val="2f"/>
    <w:uiPriority w:val="99"/>
    <w:unhideWhenUsed/>
    <w:rsid w:val="00483D17"/>
    <w:pPr>
      <w:spacing w:after="120" w:line="480" w:lineRule="auto"/>
      <w:ind w:left="283"/>
      <w:jc w:val="both"/>
    </w:pPr>
    <w:rPr>
      <w:sz w:val="28"/>
      <w:szCs w:val="20"/>
      <w:lang w:val="x-none" w:eastAsia="x-none"/>
    </w:rPr>
  </w:style>
  <w:style w:type="character" w:customStyle="1" w:styleId="2f">
    <w:name w:val="Основной текст с отступом 2 Знак"/>
    <w:link w:val="2e"/>
    <w:uiPriority w:val="99"/>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7"/>
    <w:next w:val="a7"/>
    <w:rsid w:val="00483D17"/>
    <w:pPr>
      <w:keepNext/>
      <w:widowControl w:val="0"/>
      <w:autoSpaceDE w:val="0"/>
      <w:autoSpaceDN w:val="0"/>
      <w:jc w:val="center"/>
    </w:pPr>
    <w:rPr>
      <w:rFonts w:ascii="?o?iae" w:hAnsi="?o?iae"/>
    </w:rPr>
  </w:style>
  <w:style w:type="paragraph" w:styleId="HTML">
    <w:name w:val="HTML Preformatted"/>
    <w:basedOn w:val="a7"/>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f">
    <w:name w:val="Записка"/>
    <w:basedOn w:val="a7"/>
    <w:rsid w:val="00483D17"/>
    <w:pPr>
      <w:ind w:firstLine="720"/>
      <w:jc w:val="both"/>
    </w:pPr>
    <w:rPr>
      <w:szCs w:val="20"/>
    </w:rPr>
  </w:style>
  <w:style w:type="paragraph" w:customStyle="1" w:styleId="Style48">
    <w:name w:val="Style48"/>
    <w:basedOn w:val="a7"/>
    <w:rsid w:val="00483D17"/>
    <w:pPr>
      <w:widowControl w:val="0"/>
      <w:autoSpaceDE w:val="0"/>
      <w:autoSpaceDN w:val="0"/>
      <w:adjustRightInd w:val="0"/>
      <w:spacing w:line="251" w:lineRule="exact"/>
      <w:ind w:firstLine="355"/>
      <w:jc w:val="both"/>
    </w:pPr>
  </w:style>
  <w:style w:type="character" w:customStyle="1" w:styleId="FontStyle12">
    <w:name w:val="Font Style12"/>
    <w:uiPriority w:val="99"/>
    <w:rsid w:val="00483D17"/>
    <w:rPr>
      <w:rFonts w:ascii="Times New Roman" w:hAnsi="Times New Roman" w:cs="Times New Roman" w:hint="default"/>
      <w:sz w:val="28"/>
      <w:szCs w:val="28"/>
    </w:rPr>
  </w:style>
  <w:style w:type="paragraph" w:customStyle="1" w:styleId="ConsPlusNormal">
    <w:name w:val="ConsPlusNormal"/>
    <w:link w:val="ConsPlusNormal0"/>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1"/>
    <w:rsid w:val="00483D17"/>
    <w:pPr>
      <w:numPr>
        <w:numId w:val="0"/>
      </w:numPr>
      <w:tabs>
        <w:tab w:val="left" w:pos="709"/>
        <w:tab w:val="left" w:pos="3402"/>
      </w:tabs>
      <w:spacing w:line="360" w:lineRule="auto"/>
      <w:contextualSpacing w:val="0"/>
    </w:pPr>
    <w:rPr>
      <w:sz w:val="24"/>
    </w:rPr>
  </w:style>
  <w:style w:type="paragraph" w:styleId="21">
    <w:name w:val="List Number 2"/>
    <w:basedOn w:val="a7"/>
    <w:uiPriority w:val="99"/>
    <w:unhideWhenUsed/>
    <w:rsid w:val="00483D17"/>
    <w:pPr>
      <w:numPr>
        <w:numId w:val="8"/>
      </w:numPr>
      <w:tabs>
        <w:tab w:val="num" w:pos="643"/>
      </w:tabs>
      <w:ind w:left="643"/>
      <w:contextualSpacing/>
      <w:jc w:val="both"/>
    </w:pPr>
    <w:rPr>
      <w:sz w:val="28"/>
      <w:szCs w:val="20"/>
    </w:rPr>
  </w:style>
  <w:style w:type="paragraph" w:customStyle="1" w:styleId="affff0">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7"/>
    <w:qFormat/>
    <w:rsid w:val="00483D17"/>
    <w:pPr>
      <w:spacing w:line="276" w:lineRule="auto"/>
      <w:ind w:left="284" w:right="284" w:firstLine="709"/>
      <w:jc w:val="both"/>
    </w:pPr>
  </w:style>
  <w:style w:type="paragraph" w:styleId="affff1">
    <w:name w:val="Body Text First Indent"/>
    <w:basedOn w:val="af6"/>
    <w:link w:val="affff2"/>
    <w:uiPriority w:val="99"/>
    <w:unhideWhenUsed/>
    <w:rsid w:val="00483D17"/>
    <w:pPr>
      <w:spacing w:after="0"/>
      <w:ind w:firstLine="360"/>
      <w:jc w:val="both"/>
    </w:pPr>
    <w:rPr>
      <w:sz w:val="28"/>
    </w:rPr>
  </w:style>
  <w:style w:type="character" w:customStyle="1" w:styleId="affff2">
    <w:name w:val="Красная строка Знак"/>
    <w:link w:val="affff1"/>
    <w:uiPriority w:val="99"/>
    <w:rsid w:val="00483D17"/>
    <w:rPr>
      <w:rFonts w:ascii="Times New Roman" w:eastAsia="Times New Roman" w:hAnsi="Times New Roman" w:cs="Times New Roman"/>
      <w:sz w:val="28"/>
      <w:szCs w:val="24"/>
      <w:lang w:val="x-none" w:eastAsia="x-none"/>
    </w:rPr>
  </w:style>
  <w:style w:type="paragraph" w:customStyle="1" w:styleId="affff3">
    <w:name w:val="П.З."/>
    <w:basedOn w:val="a7"/>
    <w:rsid w:val="00483D17"/>
    <w:pPr>
      <w:spacing w:line="360" w:lineRule="auto"/>
      <w:ind w:firstLine="851"/>
      <w:jc w:val="both"/>
    </w:pPr>
    <w:rPr>
      <w:sz w:val="28"/>
      <w:szCs w:val="28"/>
    </w:rPr>
  </w:style>
  <w:style w:type="character" w:styleId="affff4">
    <w:name w:val="Strong"/>
    <w:uiPriority w:val="22"/>
    <w:qFormat/>
    <w:rsid w:val="00483D17"/>
    <w:rPr>
      <w:b/>
      <w:bCs/>
    </w:rPr>
  </w:style>
  <w:style w:type="paragraph" w:styleId="affff5">
    <w:name w:val="Block Text"/>
    <w:basedOn w:val="a7"/>
    <w:uiPriority w:val="99"/>
    <w:rsid w:val="00483D17"/>
    <w:pPr>
      <w:ind w:left="284" w:right="284" w:firstLine="851"/>
      <w:jc w:val="both"/>
    </w:pPr>
    <w:rPr>
      <w:rFonts w:ascii="Arial" w:hAnsi="Arial"/>
      <w:sz w:val="28"/>
    </w:rPr>
  </w:style>
  <w:style w:type="paragraph" w:customStyle="1" w:styleId="310">
    <w:name w:val="Основной текст 31"/>
    <w:basedOn w:val="a7"/>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7"/>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8"/>
    <w:rsid w:val="00483D17"/>
  </w:style>
  <w:style w:type="paragraph" w:customStyle="1" w:styleId="formattext">
    <w:name w:val="formattext"/>
    <w:basedOn w:val="a7"/>
    <w:rsid w:val="00483D17"/>
    <w:pPr>
      <w:spacing w:before="100" w:beforeAutospacing="1" w:after="100" w:afterAutospacing="1"/>
    </w:pPr>
  </w:style>
  <w:style w:type="paragraph" w:customStyle="1" w:styleId="formattexttopleveltext">
    <w:name w:val="formattext topleveltext"/>
    <w:basedOn w:val="a7"/>
    <w:rsid w:val="00483D17"/>
    <w:pPr>
      <w:spacing w:before="100" w:beforeAutospacing="1" w:after="100" w:afterAutospacing="1"/>
    </w:pPr>
  </w:style>
  <w:style w:type="character" w:styleId="affff6">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7">
    <w:name w:val="Normal (Web)"/>
    <w:aliases w:val="Обычный (Web)1,Обычный (Web)"/>
    <w:basedOn w:val="15"/>
    <w:next w:val="a7"/>
    <w:uiPriority w:val="99"/>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8">
    <w:name w:val="Подзаголовок Знак"/>
    <w:link w:val="affff9"/>
    <w:locked/>
    <w:rsid w:val="00483D17"/>
    <w:rPr>
      <w:b/>
      <w:bCs/>
      <w:sz w:val="32"/>
      <w:szCs w:val="32"/>
      <w:lang w:val="x-none" w:eastAsia="x-none"/>
    </w:rPr>
  </w:style>
  <w:style w:type="paragraph" w:styleId="affff9">
    <w:name w:val="Subtitle"/>
    <w:basedOn w:val="a7"/>
    <w:next w:val="a7"/>
    <w:link w:val="affff8"/>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a">
    <w:name w:val="Текст Знак"/>
    <w:link w:val="affffb"/>
    <w:locked/>
    <w:rsid w:val="00483D17"/>
    <w:rPr>
      <w:rFonts w:ascii="Courier New" w:hAnsi="Courier New" w:cs="Courier New"/>
      <w:lang w:val="x-none" w:eastAsia="x-none"/>
    </w:rPr>
  </w:style>
  <w:style w:type="paragraph" w:styleId="affffb">
    <w:name w:val="Plain Text"/>
    <w:basedOn w:val="a7"/>
    <w:link w:val="affffa"/>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7"/>
    <w:rsid w:val="00483D17"/>
    <w:pPr>
      <w:spacing w:before="100" w:beforeAutospacing="1" w:after="100" w:afterAutospacing="1"/>
    </w:pPr>
    <w:rPr>
      <w:rFonts w:ascii="Tahoma" w:hAnsi="Tahoma"/>
      <w:sz w:val="20"/>
      <w:szCs w:val="20"/>
      <w:lang w:val="en-US" w:eastAsia="en-US"/>
    </w:rPr>
  </w:style>
  <w:style w:type="paragraph" w:customStyle="1" w:styleId="affffc">
    <w:name w:val="Îáû÷íûé"/>
    <w:rsid w:val="00483D17"/>
    <w:pPr>
      <w:widowControl w:val="0"/>
    </w:pPr>
    <w:rPr>
      <w:rFonts w:ascii="Times New Roman" w:eastAsia="Times New Roman" w:hAnsi="Times New Roman"/>
      <w:sz w:val="28"/>
    </w:rPr>
  </w:style>
  <w:style w:type="paragraph" w:customStyle="1" w:styleId="3a">
    <w:name w:val="Îñíîâíîé òåêñò ñ îòñòóïîì 3"/>
    <w:basedOn w:val="affffc"/>
    <w:rsid w:val="00483D17"/>
    <w:pPr>
      <w:ind w:firstLine="567"/>
      <w:jc w:val="both"/>
    </w:pPr>
    <w:rPr>
      <w:rFonts w:ascii="Peterburg" w:hAnsi="Peterburg"/>
      <w:b/>
      <w:i/>
      <w:sz w:val="24"/>
    </w:rPr>
  </w:style>
  <w:style w:type="paragraph" w:customStyle="1" w:styleId="Iniiaiieoaenonionooiii2">
    <w:name w:val="Iniiaiie oaeno n ionooiii 2"/>
    <w:basedOn w:val="a7"/>
    <w:rsid w:val="00483D17"/>
    <w:pPr>
      <w:ind w:firstLine="284"/>
      <w:jc w:val="both"/>
    </w:pPr>
    <w:rPr>
      <w:rFonts w:ascii="Peterburg" w:hAnsi="Peterburg"/>
      <w:sz w:val="20"/>
      <w:szCs w:val="20"/>
    </w:rPr>
  </w:style>
  <w:style w:type="paragraph" w:customStyle="1" w:styleId="nienie">
    <w:name w:val="nienie"/>
    <w:basedOn w:val="a7"/>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d">
    <w:name w:val="основной"/>
    <w:basedOn w:val="a7"/>
    <w:rsid w:val="00483D17"/>
    <w:pPr>
      <w:keepNext/>
    </w:pPr>
    <w:rPr>
      <w:szCs w:val="20"/>
    </w:rPr>
  </w:style>
  <w:style w:type="paragraph" w:customStyle="1" w:styleId="2f0">
    <w:name w:val="Îñíîâíîé òåêñò 2"/>
    <w:basedOn w:val="affffc"/>
    <w:rsid w:val="00483D17"/>
    <w:pPr>
      <w:ind w:firstLine="720"/>
      <w:jc w:val="both"/>
    </w:pPr>
    <w:rPr>
      <w:b/>
      <w:color w:val="000000"/>
      <w:sz w:val="24"/>
      <w:lang w:val="en-US"/>
    </w:rPr>
  </w:style>
  <w:style w:type="paragraph" w:customStyle="1" w:styleId="BlockText1">
    <w:name w:val="Block Text1"/>
    <w:basedOn w:val="a7"/>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e">
    <w:name w:val="Знак Знак Знак Знак"/>
    <w:basedOn w:val="a7"/>
    <w:rsid w:val="00483D17"/>
    <w:rPr>
      <w:rFonts w:ascii="Verdana" w:hAnsi="Verdana" w:cs="Verdana"/>
      <w:sz w:val="20"/>
      <w:szCs w:val="20"/>
      <w:lang w:val="en-US" w:eastAsia="en-US"/>
    </w:rPr>
  </w:style>
  <w:style w:type="paragraph" w:customStyle="1" w:styleId="text">
    <w:name w:val="text"/>
    <w:basedOn w:val="a7"/>
    <w:rsid w:val="00483D17"/>
    <w:pPr>
      <w:spacing w:before="40" w:after="40"/>
      <w:ind w:firstLine="420"/>
      <w:jc w:val="both"/>
    </w:pPr>
    <w:rPr>
      <w:rFonts w:ascii="Verdana" w:hAnsi="Verdana"/>
      <w:color w:val="006600"/>
      <w:sz w:val="22"/>
      <w:szCs w:val="22"/>
    </w:rPr>
  </w:style>
  <w:style w:type="paragraph" w:customStyle="1" w:styleId="afffff">
    <w:name w:val="Знак"/>
    <w:basedOn w:val="a7"/>
    <w:rsid w:val="00483D17"/>
    <w:pPr>
      <w:spacing w:before="100" w:beforeAutospacing="1" w:after="100" w:afterAutospacing="1"/>
    </w:pPr>
    <w:rPr>
      <w:rFonts w:ascii="Tahoma" w:hAnsi="Tahoma"/>
      <w:sz w:val="20"/>
      <w:szCs w:val="20"/>
      <w:lang w:val="en-US" w:eastAsia="en-US"/>
    </w:rPr>
  </w:style>
  <w:style w:type="character" w:customStyle="1" w:styleId="afffff0">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7"/>
    <w:link w:val="afffff0"/>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7"/>
    <w:qFormat/>
    <w:rsid w:val="00483D17"/>
    <w:pPr>
      <w:snapToGrid w:val="0"/>
      <w:spacing w:line="360" w:lineRule="auto"/>
      <w:jc w:val="center"/>
    </w:pPr>
    <w:rPr>
      <w:rFonts w:eastAsia="Calibri"/>
      <w:b/>
      <w:bCs/>
      <w:color w:val="000000"/>
    </w:rPr>
  </w:style>
  <w:style w:type="paragraph" w:customStyle="1" w:styleId="-6">
    <w:name w:val="&lt;Текст-Обычный"/>
    <w:basedOn w:val="a7"/>
    <w:qFormat/>
    <w:rsid w:val="00483D17"/>
    <w:pPr>
      <w:spacing w:line="360" w:lineRule="auto"/>
      <w:ind w:firstLine="709"/>
      <w:jc w:val="both"/>
    </w:pPr>
    <w:rPr>
      <w:color w:val="000000"/>
    </w:rPr>
  </w:style>
  <w:style w:type="paragraph" w:customStyle="1" w:styleId="44">
    <w:name w:val="заголовок 4"/>
    <w:basedOn w:val="a7"/>
    <w:next w:val="a7"/>
    <w:rsid w:val="00483D17"/>
    <w:pPr>
      <w:keepNext/>
      <w:widowControl w:val="0"/>
      <w:jc w:val="center"/>
    </w:pPr>
    <w:rPr>
      <w:rFonts w:ascii="Arial" w:hAnsi="Arial"/>
      <w:b/>
      <w:szCs w:val="20"/>
    </w:rPr>
  </w:style>
  <w:style w:type="paragraph" w:customStyle="1" w:styleId="3b">
    <w:name w:val="заголовок 3"/>
    <w:basedOn w:val="a7"/>
    <w:next w:val="a7"/>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2">
    <w:name w:val="заголовок 5"/>
    <w:basedOn w:val="a7"/>
    <w:next w:val="a7"/>
    <w:rsid w:val="00483D17"/>
    <w:pPr>
      <w:keepNext/>
      <w:autoSpaceDE w:val="0"/>
      <w:autoSpaceDN w:val="0"/>
      <w:adjustRightInd w:val="0"/>
    </w:pPr>
    <w:rPr>
      <w:sz w:val="28"/>
      <w:szCs w:val="28"/>
    </w:rPr>
  </w:style>
  <w:style w:type="paragraph" w:customStyle="1" w:styleId="10">
    <w:name w:val="Обычный1"/>
    <w:basedOn w:val="a7"/>
    <w:rsid w:val="00483D17"/>
    <w:pPr>
      <w:numPr>
        <w:numId w:val="11"/>
      </w:numPr>
      <w:snapToGrid w:val="0"/>
      <w:spacing w:line="360" w:lineRule="auto"/>
      <w:ind w:firstLine="708"/>
      <w:jc w:val="both"/>
    </w:pPr>
    <w:rPr>
      <w:rFonts w:eastAsia="Calibri"/>
    </w:rPr>
  </w:style>
  <w:style w:type="paragraph" w:customStyle="1" w:styleId="afffff1">
    <w:name w:val="основной стиль"/>
    <w:basedOn w:val="a7"/>
    <w:rsid w:val="00483D17"/>
    <w:pPr>
      <w:tabs>
        <w:tab w:val="left" w:pos="709"/>
      </w:tabs>
    </w:pPr>
    <w:rPr>
      <w:rFonts w:eastAsia="Calibri"/>
      <w:sz w:val="28"/>
      <w:szCs w:val="28"/>
    </w:rPr>
  </w:style>
  <w:style w:type="paragraph" w:customStyle="1" w:styleId="1f0">
    <w:name w:val="Список Марк.1"/>
    <w:basedOn w:val="a7"/>
    <w:rsid w:val="00483D17"/>
    <w:pPr>
      <w:spacing w:after="60"/>
      <w:ind w:right="284"/>
    </w:pPr>
    <w:rPr>
      <w:rFonts w:ascii="Arial" w:eastAsia="Calibri" w:hAnsi="Arial"/>
      <w:sz w:val="22"/>
      <w:szCs w:val="20"/>
    </w:rPr>
  </w:style>
  <w:style w:type="paragraph" w:customStyle="1" w:styleId="2f1">
    <w:name w:val="Обычный2"/>
    <w:link w:val="Normal"/>
    <w:rsid w:val="00483D17"/>
    <w:pPr>
      <w:snapToGrid w:val="0"/>
    </w:pPr>
    <w:rPr>
      <w:rFonts w:ascii="Times New Roman" w:eastAsia="Times New Roman" w:hAnsi="Times New Roman"/>
    </w:rPr>
  </w:style>
  <w:style w:type="paragraph" w:customStyle="1" w:styleId="Style5">
    <w:name w:val="Style5"/>
    <w:basedOn w:val="a7"/>
    <w:uiPriority w:val="99"/>
    <w:rsid w:val="00483D17"/>
    <w:pPr>
      <w:widowControl w:val="0"/>
      <w:autoSpaceDE w:val="0"/>
      <w:autoSpaceDN w:val="0"/>
      <w:adjustRightInd w:val="0"/>
      <w:spacing w:line="241" w:lineRule="exact"/>
      <w:ind w:firstLine="226"/>
      <w:jc w:val="both"/>
    </w:pPr>
  </w:style>
  <w:style w:type="paragraph" w:customStyle="1" w:styleId="Style23">
    <w:name w:val="Style23"/>
    <w:basedOn w:val="a7"/>
    <w:uiPriority w:val="99"/>
    <w:rsid w:val="00483D17"/>
    <w:pPr>
      <w:widowControl w:val="0"/>
      <w:autoSpaceDE w:val="0"/>
      <w:autoSpaceDN w:val="0"/>
      <w:adjustRightInd w:val="0"/>
      <w:spacing w:line="240" w:lineRule="exact"/>
      <w:jc w:val="both"/>
    </w:pPr>
  </w:style>
  <w:style w:type="paragraph" w:customStyle="1" w:styleId="1f1">
    <w:name w:val="&lt;Обычный1"/>
    <w:basedOn w:val="a7"/>
    <w:qFormat/>
    <w:rsid w:val="00483D17"/>
    <w:pPr>
      <w:snapToGrid w:val="0"/>
      <w:jc w:val="both"/>
    </w:pPr>
    <w:rPr>
      <w:rFonts w:eastAsia="Calibri"/>
    </w:rPr>
  </w:style>
  <w:style w:type="paragraph" w:customStyle="1" w:styleId="afffff2">
    <w:name w:val="&lt;Рис"/>
    <w:basedOn w:val="a7"/>
    <w:qFormat/>
    <w:rsid w:val="00483D17"/>
    <w:pPr>
      <w:shd w:val="clear" w:color="auto" w:fill="FFFFFF"/>
      <w:jc w:val="center"/>
    </w:pPr>
    <w:rPr>
      <w:rFonts w:eastAsia="Calibri"/>
      <w:b/>
      <w:i/>
      <w:lang w:eastAsia="en-US"/>
    </w:rPr>
  </w:style>
  <w:style w:type="paragraph" w:customStyle="1" w:styleId="afffff3">
    <w:name w:val="&lt;Табл"/>
    <w:basedOn w:val="a7"/>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7"/>
    <w:rsid w:val="00483D17"/>
    <w:pPr>
      <w:spacing w:before="100" w:beforeAutospacing="1" w:after="100" w:afterAutospacing="1"/>
    </w:pPr>
  </w:style>
  <w:style w:type="paragraph" w:customStyle="1" w:styleId="xl71">
    <w:name w:val="xl71"/>
    <w:basedOn w:val="a7"/>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7"/>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7"/>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7"/>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7"/>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7"/>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7"/>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7"/>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7"/>
    <w:uiPriority w:val="99"/>
    <w:rsid w:val="00483D17"/>
    <w:pPr>
      <w:widowControl w:val="0"/>
      <w:autoSpaceDE w:val="0"/>
      <w:autoSpaceDN w:val="0"/>
      <w:adjustRightInd w:val="0"/>
      <w:spacing w:line="277" w:lineRule="exact"/>
      <w:ind w:hanging="350"/>
      <w:jc w:val="both"/>
    </w:pPr>
  </w:style>
  <w:style w:type="paragraph" w:customStyle="1" w:styleId="BodyText21">
    <w:name w:val="Body Text 21"/>
    <w:basedOn w:val="a7"/>
    <w:rsid w:val="00483D17"/>
    <w:pPr>
      <w:autoSpaceDE w:val="0"/>
      <w:autoSpaceDN w:val="0"/>
      <w:ind w:firstLine="567"/>
      <w:jc w:val="both"/>
    </w:pPr>
    <w:rPr>
      <w:sz w:val="28"/>
      <w:szCs w:val="28"/>
    </w:rPr>
  </w:style>
  <w:style w:type="paragraph" w:customStyle="1" w:styleId="BodyText24">
    <w:name w:val="Body Text 24"/>
    <w:basedOn w:val="a7"/>
    <w:rsid w:val="00483D17"/>
    <w:pPr>
      <w:autoSpaceDE w:val="0"/>
      <w:autoSpaceDN w:val="0"/>
      <w:ind w:firstLine="567"/>
      <w:jc w:val="both"/>
    </w:pPr>
    <w:rPr>
      <w:sz w:val="28"/>
      <w:szCs w:val="28"/>
    </w:rPr>
  </w:style>
  <w:style w:type="paragraph" w:customStyle="1" w:styleId="BodyText22">
    <w:name w:val="Body Text 22"/>
    <w:basedOn w:val="a7"/>
    <w:rsid w:val="00483D17"/>
    <w:pPr>
      <w:autoSpaceDE w:val="0"/>
      <w:autoSpaceDN w:val="0"/>
      <w:ind w:firstLine="567"/>
      <w:jc w:val="both"/>
    </w:pPr>
    <w:rPr>
      <w:sz w:val="28"/>
      <w:szCs w:val="28"/>
    </w:rPr>
  </w:style>
  <w:style w:type="paragraph" w:customStyle="1" w:styleId="BodyText23">
    <w:name w:val="Body Text 23"/>
    <w:basedOn w:val="a7"/>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c">
    <w:name w:val="сновной текст с отступом 3"/>
    <w:basedOn w:val="a7"/>
    <w:rsid w:val="00483D17"/>
    <w:pPr>
      <w:widowControl w:val="0"/>
      <w:autoSpaceDE w:val="0"/>
      <w:autoSpaceDN w:val="0"/>
      <w:spacing w:before="120"/>
      <w:ind w:firstLine="567"/>
      <w:jc w:val="both"/>
    </w:pPr>
  </w:style>
  <w:style w:type="paragraph" w:customStyle="1" w:styleId="xl22">
    <w:name w:val="xl22"/>
    <w:basedOn w:val="a7"/>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7"/>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7"/>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7"/>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7"/>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7"/>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7"/>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7"/>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7"/>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7"/>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7"/>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7"/>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7"/>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7"/>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7"/>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7"/>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7"/>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7"/>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7"/>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7"/>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4">
    <w:name w:val="&lt;Приложение Знак"/>
    <w:link w:val="afffff5"/>
    <w:locked/>
    <w:rsid w:val="00483D17"/>
    <w:rPr>
      <w:b/>
      <w:bCs/>
      <w:iCs/>
      <w:snapToGrid w:val="0"/>
      <w:sz w:val="28"/>
      <w:szCs w:val="28"/>
      <w:lang w:val="x-none" w:eastAsia="x-none"/>
    </w:rPr>
  </w:style>
  <w:style w:type="paragraph" w:customStyle="1" w:styleId="afffff5">
    <w:name w:val="&lt;Приложение"/>
    <w:basedOn w:val="1-1"/>
    <w:link w:val="afffff4"/>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7"/>
    <w:rsid w:val="00483D17"/>
    <w:pPr>
      <w:numPr>
        <w:numId w:val="14"/>
      </w:numPr>
      <w:snapToGrid w:val="0"/>
      <w:ind w:left="0" w:firstLine="0"/>
      <w:jc w:val="center"/>
    </w:pPr>
    <w:rPr>
      <w:b/>
      <w:i/>
      <w:color w:val="000000"/>
      <w:szCs w:val="30"/>
    </w:rPr>
  </w:style>
  <w:style w:type="paragraph" w:customStyle="1" w:styleId="-">
    <w:name w:val="&lt;Текст-Тире"/>
    <w:basedOn w:val="afffd"/>
    <w:qFormat/>
    <w:rsid w:val="00483D17"/>
    <w:pPr>
      <w:numPr>
        <w:numId w:val="10"/>
      </w:numPr>
      <w:spacing w:line="360" w:lineRule="auto"/>
    </w:pPr>
    <w:rPr>
      <w:rFonts w:eastAsia="Calibri"/>
      <w:bCs/>
      <w:color w:val="000000"/>
      <w:sz w:val="24"/>
      <w:szCs w:val="24"/>
      <w:lang w:eastAsia="en-US"/>
    </w:rPr>
  </w:style>
  <w:style w:type="character" w:customStyle="1" w:styleId="3d">
    <w:name w:val="Стиль3 Знак"/>
    <w:link w:val="3e"/>
    <w:locked/>
    <w:rsid w:val="00483D17"/>
    <w:rPr>
      <w:b/>
      <w:bCs/>
      <w:snapToGrid w:val="0"/>
      <w:sz w:val="28"/>
      <w:szCs w:val="26"/>
      <w:lang w:val="x-none" w:eastAsia="x-none"/>
    </w:rPr>
  </w:style>
  <w:style w:type="paragraph" w:customStyle="1" w:styleId="3e">
    <w:name w:val="Стиль3"/>
    <w:basedOn w:val="31"/>
    <w:link w:val="3d"/>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7"/>
    <w:rsid w:val="00483D17"/>
    <w:pPr>
      <w:overflowPunct w:val="0"/>
      <w:autoSpaceDE w:val="0"/>
      <w:autoSpaceDN w:val="0"/>
      <w:adjustRightInd w:val="0"/>
      <w:ind w:firstLine="560"/>
    </w:pPr>
    <w:rPr>
      <w:szCs w:val="20"/>
    </w:rPr>
  </w:style>
  <w:style w:type="paragraph" w:customStyle="1" w:styleId="1f2">
    <w:name w:val="1"/>
    <w:basedOn w:val="a7"/>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7"/>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6">
    <w:name w:val="номер страницы"/>
    <w:basedOn w:val="a8"/>
    <w:rsid w:val="00483D17"/>
  </w:style>
  <w:style w:type="character" w:customStyle="1" w:styleId="paragraph">
    <w:name w:val="paragraph"/>
    <w:basedOn w:val="a8"/>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7">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8">
    <w:name w:val="caption"/>
    <w:basedOn w:val="a7"/>
    <w:next w:val="a7"/>
    <w:qFormat/>
    <w:rsid w:val="00483D17"/>
    <w:pPr>
      <w:jc w:val="center"/>
    </w:pPr>
    <w:rPr>
      <w:rFonts w:ascii="Arial" w:hAnsi="Arial"/>
      <w:b/>
      <w:sz w:val="32"/>
      <w:szCs w:val="20"/>
    </w:rPr>
  </w:style>
  <w:style w:type="paragraph" w:styleId="afffff9">
    <w:name w:val="List"/>
    <w:basedOn w:val="a7"/>
    <w:link w:val="afffffa"/>
    <w:uiPriority w:val="99"/>
    <w:rsid w:val="00483D17"/>
    <w:pPr>
      <w:overflowPunct w:val="0"/>
      <w:autoSpaceDE w:val="0"/>
      <w:ind w:left="283" w:hanging="283"/>
      <w:textAlignment w:val="baseline"/>
    </w:pPr>
    <w:rPr>
      <w:szCs w:val="20"/>
      <w:lang w:eastAsia="ar-SA"/>
    </w:rPr>
  </w:style>
  <w:style w:type="character" w:customStyle="1" w:styleId="2f2">
    <w:name w:val="Знак Знак2"/>
    <w:locked/>
    <w:rsid w:val="00483D17"/>
    <w:rPr>
      <w:rFonts w:ascii="Tahoma" w:hAnsi="Tahoma" w:cs="Tahoma"/>
      <w:b/>
      <w:bCs/>
      <w:sz w:val="24"/>
      <w:szCs w:val="24"/>
      <w:lang w:val="ru-RU" w:eastAsia="ru-RU"/>
    </w:rPr>
  </w:style>
  <w:style w:type="character" w:customStyle="1" w:styleId="afffffb">
    <w:name w:val="Без интервала Знак"/>
    <w:link w:val="afffffc"/>
    <w:locked/>
    <w:rsid w:val="00483D17"/>
    <w:rPr>
      <w:rFonts w:ascii="Arial" w:hAnsi="Arial" w:cs="Arial"/>
      <w:sz w:val="24"/>
    </w:rPr>
  </w:style>
  <w:style w:type="paragraph" w:styleId="afffffc">
    <w:name w:val="No Spacing"/>
    <w:link w:val="afffffb"/>
    <w:qFormat/>
    <w:rsid w:val="00483D17"/>
    <w:pPr>
      <w:spacing w:line="360" w:lineRule="auto"/>
      <w:ind w:firstLine="709"/>
      <w:jc w:val="both"/>
    </w:pPr>
    <w:rPr>
      <w:rFonts w:ascii="Arial" w:hAnsi="Arial" w:cs="Arial"/>
      <w:sz w:val="24"/>
      <w:szCs w:val="22"/>
      <w:lang w:eastAsia="en-US"/>
    </w:rPr>
  </w:style>
  <w:style w:type="paragraph" w:styleId="afffffd">
    <w:name w:val="List Number"/>
    <w:basedOn w:val="a7"/>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e">
    <w:name w:val="TOC Heading"/>
    <w:basedOn w:val="15"/>
    <w:next w:val="a7"/>
    <w:qFormat/>
    <w:rsid w:val="00483D17"/>
    <w:pPr>
      <w:keepLines/>
      <w:spacing w:before="480" w:line="276" w:lineRule="auto"/>
      <w:jc w:val="left"/>
      <w:outlineLvl w:val="9"/>
    </w:pPr>
    <w:rPr>
      <w:rFonts w:ascii="Cambria" w:hAnsi="Cambria"/>
      <w:bCs/>
      <w:color w:val="365F91"/>
      <w:sz w:val="28"/>
      <w:szCs w:val="28"/>
      <w:lang w:eastAsia="en-US"/>
    </w:rPr>
  </w:style>
  <w:style w:type="paragraph" w:styleId="2f3">
    <w:name w:val="toc 2"/>
    <w:basedOn w:val="a7"/>
    <w:next w:val="a7"/>
    <w:autoRedefine/>
    <w:uiPriority w:val="99"/>
    <w:rsid w:val="00483D17"/>
    <w:pPr>
      <w:tabs>
        <w:tab w:val="left" w:pos="567"/>
        <w:tab w:val="right" w:leader="dot" w:pos="9628"/>
      </w:tabs>
      <w:ind w:left="170"/>
      <w:outlineLvl w:val="1"/>
    </w:pPr>
    <w:rPr>
      <w:rFonts w:eastAsia="Calibri"/>
      <w:smallCaps/>
      <w:szCs w:val="20"/>
    </w:rPr>
  </w:style>
  <w:style w:type="paragraph" w:styleId="45">
    <w:name w:val="toc 4"/>
    <w:basedOn w:val="a7"/>
    <w:next w:val="a7"/>
    <w:autoRedefine/>
    <w:uiPriority w:val="99"/>
    <w:unhideWhenUsed/>
    <w:rsid w:val="00483D17"/>
    <w:pPr>
      <w:ind w:left="397"/>
    </w:pPr>
    <w:rPr>
      <w:rFonts w:eastAsia="Calibri"/>
      <w:b/>
      <w:bCs/>
      <w:i/>
      <w:sz w:val="20"/>
      <w:szCs w:val="18"/>
    </w:rPr>
  </w:style>
  <w:style w:type="paragraph" w:styleId="53">
    <w:name w:val="toc 5"/>
    <w:basedOn w:val="a7"/>
    <w:next w:val="a7"/>
    <w:autoRedefine/>
    <w:uiPriority w:val="99"/>
    <w:unhideWhenUsed/>
    <w:rsid w:val="00483D17"/>
    <w:pPr>
      <w:ind w:left="800"/>
    </w:pPr>
    <w:rPr>
      <w:rFonts w:ascii="Calibri" w:eastAsia="Calibri" w:hAnsi="Calibri"/>
      <w:sz w:val="18"/>
      <w:szCs w:val="18"/>
    </w:rPr>
  </w:style>
  <w:style w:type="paragraph" w:styleId="61">
    <w:name w:val="toc 6"/>
    <w:basedOn w:val="a7"/>
    <w:next w:val="a7"/>
    <w:autoRedefine/>
    <w:uiPriority w:val="99"/>
    <w:unhideWhenUsed/>
    <w:rsid w:val="00483D17"/>
    <w:pPr>
      <w:spacing w:after="100" w:line="276" w:lineRule="auto"/>
      <w:ind w:left="1100"/>
    </w:pPr>
    <w:rPr>
      <w:rFonts w:ascii="Calibri" w:hAnsi="Calibri"/>
      <w:sz w:val="22"/>
      <w:szCs w:val="22"/>
    </w:rPr>
  </w:style>
  <w:style w:type="paragraph" w:styleId="72">
    <w:name w:val="toc 7"/>
    <w:basedOn w:val="a7"/>
    <w:next w:val="a7"/>
    <w:autoRedefine/>
    <w:uiPriority w:val="99"/>
    <w:unhideWhenUsed/>
    <w:rsid w:val="00483D17"/>
    <w:pPr>
      <w:spacing w:after="100" w:line="276" w:lineRule="auto"/>
      <w:ind w:left="1320"/>
    </w:pPr>
    <w:rPr>
      <w:rFonts w:ascii="Calibri" w:hAnsi="Calibri"/>
      <w:sz w:val="22"/>
      <w:szCs w:val="22"/>
    </w:rPr>
  </w:style>
  <w:style w:type="paragraph" w:styleId="81">
    <w:name w:val="toc 8"/>
    <w:basedOn w:val="a7"/>
    <w:next w:val="a7"/>
    <w:autoRedefine/>
    <w:uiPriority w:val="99"/>
    <w:unhideWhenUsed/>
    <w:rsid w:val="00483D17"/>
    <w:pPr>
      <w:spacing w:after="100" w:line="276" w:lineRule="auto"/>
      <w:ind w:left="1540"/>
    </w:pPr>
    <w:rPr>
      <w:rFonts w:ascii="Calibri" w:hAnsi="Calibri"/>
      <w:sz w:val="22"/>
      <w:szCs w:val="22"/>
    </w:rPr>
  </w:style>
  <w:style w:type="paragraph" w:styleId="93">
    <w:name w:val="toc 9"/>
    <w:basedOn w:val="a7"/>
    <w:next w:val="a7"/>
    <w:autoRedefine/>
    <w:uiPriority w:val="99"/>
    <w:unhideWhenUsed/>
    <w:rsid w:val="00483D17"/>
    <w:pPr>
      <w:keepNext/>
      <w:spacing w:before="120"/>
      <w:outlineLvl w:val="0"/>
    </w:pPr>
    <w:rPr>
      <w:b/>
      <w:bCs/>
      <w:caps/>
      <w:kern w:val="32"/>
      <w:szCs w:val="22"/>
    </w:rPr>
  </w:style>
  <w:style w:type="numbering" w:customStyle="1" w:styleId="1f6">
    <w:name w:val="Нет списка1"/>
    <w:next w:val="aa"/>
    <w:semiHidden/>
    <w:unhideWhenUsed/>
    <w:rsid w:val="00483D17"/>
  </w:style>
  <w:style w:type="table" w:customStyle="1" w:styleId="1f7">
    <w:name w:val="Сетка таблицы1"/>
    <w:basedOn w:val="a9"/>
    <w:next w:val="af0"/>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a"/>
    <w:semiHidden/>
    <w:unhideWhenUsed/>
    <w:rsid w:val="00483D17"/>
  </w:style>
  <w:style w:type="table" w:customStyle="1" w:styleId="2f5">
    <w:name w:val="Сетка таблицы2"/>
    <w:basedOn w:val="a9"/>
    <w:next w:val="af0"/>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a"/>
    <w:semiHidden/>
    <w:rsid w:val="00483D17"/>
  </w:style>
  <w:style w:type="table" w:customStyle="1" w:styleId="3f0">
    <w:name w:val="Сетка таблицы3"/>
    <w:basedOn w:val="a9"/>
    <w:next w:val="af0"/>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7"/>
    <w:next w:val="a7"/>
    <w:autoRedefine/>
    <w:rsid w:val="00483D17"/>
    <w:pPr>
      <w:autoSpaceDE w:val="0"/>
      <w:autoSpaceDN w:val="0"/>
      <w:adjustRightInd w:val="0"/>
      <w:ind w:left="240" w:hanging="240"/>
    </w:pPr>
  </w:style>
  <w:style w:type="paragraph" w:styleId="affffff">
    <w:name w:val="index heading"/>
    <w:basedOn w:val="a7"/>
    <w:next w:val="1f8"/>
    <w:rsid w:val="00483D17"/>
    <w:rPr>
      <w:sz w:val="20"/>
      <w:szCs w:val="20"/>
    </w:rPr>
  </w:style>
  <w:style w:type="numbering" w:customStyle="1" w:styleId="115">
    <w:name w:val="Нет списка11"/>
    <w:next w:val="aa"/>
    <w:semiHidden/>
    <w:rsid w:val="00483D17"/>
  </w:style>
  <w:style w:type="table" w:customStyle="1" w:styleId="46">
    <w:name w:val="Сетка таблицы4"/>
    <w:basedOn w:val="a9"/>
    <w:next w:val="af0"/>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0">
    <w:name w:val="Revision"/>
    <w:hidden/>
    <w:semiHidden/>
    <w:rsid w:val="00483D17"/>
    <w:rPr>
      <w:sz w:val="22"/>
      <w:szCs w:val="22"/>
      <w:lang w:eastAsia="en-US"/>
    </w:rPr>
  </w:style>
  <w:style w:type="table" w:customStyle="1" w:styleId="116">
    <w:name w:val="Сетка таблицы11"/>
    <w:basedOn w:val="a9"/>
    <w:next w:val="af0"/>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a"/>
    <w:semiHidden/>
    <w:unhideWhenUsed/>
    <w:rsid w:val="00483D17"/>
  </w:style>
  <w:style w:type="numbering" w:customStyle="1" w:styleId="311">
    <w:name w:val="Нет списка31"/>
    <w:next w:val="aa"/>
    <w:semiHidden/>
    <w:rsid w:val="00483D17"/>
  </w:style>
  <w:style w:type="numbering" w:customStyle="1" w:styleId="1110">
    <w:name w:val="Нет списка111"/>
    <w:next w:val="aa"/>
    <w:semiHidden/>
    <w:rsid w:val="00483D17"/>
  </w:style>
  <w:style w:type="paragraph" w:customStyle="1" w:styleId="msonormalbullet2gif">
    <w:name w:val="msonormalbullet2.gif"/>
    <w:basedOn w:val="a7"/>
    <w:rsid w:val="00483D17"/>
    <w:pPr>
      <w:spacing w:before="100" w:beforeAutospacing="1" w:after="100" w:afterAutospacing="1"/>
    </w:pPr>
  </w:style>
  <w:style w:type="paragraph" w:customStyle="1" w:styleId="msonormalbullet3gif">
    <w:name w:val="msonormalbullet3.gif"/>
    <w:basedOn w:val="a7"/>
    <w:rsid w:val="00483D17"/>
    <w:pPr>
      <w:spacing w:before="100" w:beforeAutospacing="1" w:after="100" w:afterAutospacing="1"/>
    </w:pPr>
  </w:style>
  <w:style w:type="paragraph" w:customStyle="1" w:styleId="msonormalbullet1gif">
    <w:name w:val="msonormalbullet1.gif"/>
    <w:basedOn w:val="a7"/>
    <w:rsid w:val="00483D17"/>
    <w:pPr>
      <w:spacing w:before="100" w:beforeAutospacing="1" w:after="100" w:afterAutospacing="1"/>
    </w:pPr>
  </w:style>
  <w:style w:type="paragraph" w:customStyle="1" w:styleId="JetsStyle">
    <w:name w:val="Jets Style"/>
    <w:basedOn w:val="affffb"/>
    <w:qFormat/>
    <w:rsid w:val="00483D17"/>
    <w:pPr>
      <w:spacing w:line="360" w:lineRule="auto"/>
      <w:ind w:firstLine="709"/>
    </w:pPr>
    <w:rPr>
      <w:rFonts w:ascii="Verdana" w:hAnsi="Verdana" w:cs="Times New Roman"/>
      <w:szCs w:val="21"/>
    </w:rPr>
  </w:style>
  <w:style w:type="paragraph" w:customStyle="1" w:styleId="affffff1">
    <w:name w:val="Абзац"/>
    <w:link w:val="affffff2"/>
    <w:rsid w:val="00483D17"/>
    <w:pPr>
      <w:spacing w:before="120" w:after="60"/>
      <w:ind w:firstLine="567"/>
      <w:jc w:val="both"/>
    </w:pPr>
    <w:rPr>
      <w:rFonts w:ascii="Times New Roman" w:eastAsia="Times New Roman" w:hAnsi="Times New Roman"/>
      <w:sz w:val="24"/>
      <w:szCs w:val="24"/>
    </w:rPr>
  </w:style>
  <w:style w:type="character" w:customStyle="1" w:styleId="affffff2">
    <w:name w:val="Абзац Знак"/>
    <w:link w:val="affffff1"/>
    <w:locked/>
    <w:rsid w:val="00483D17"/>
    <w:rPr>
      <w:rFonts w:ascii="Times New Roman" w:eastAsia="Times New Roman" w:hAnsi="Times New Roman" w:cs="Times New Roman"/>
      <w:sz w:val="24"/>
      <w:szCs w:val="24"/>
      <w:lang w:eastAsia="ru-RU"/>
    </w:rPr>
  </w:style>
  <w:style w:type="character" w:customStyle="1" w:styleId="afffffa">
    <w:name w:val="Список Знак"/>
    <w:link w:val="afffff9"/>
    <w:locked/>
    <w:rsid w:val="00483D17"/>
    <w:rPr>
      <w:rFonts w:ascii="Times New Roman" w:eastAsia="Times New Roman" w:hAnsi="Times New Roman" w:cs="Times New Roman"/>
      <w:sz w:val="24"/>
      <w:szCs w:val="20"/>
      <w:lang w:eastAsia="ar-SA"/>
    </w:rPr>
  </w:style>
  <w:style w:type="paragraph" w:customStyle="1" w:styleId="affffff3">
    <w:name w:val="Год утверждения"/>
    <w:basedOn w:val="a7"/>
    <w:uiPriority w:val="99"/>
    <w:locked/>
    <w:rsid w:val="00483D17"/>
    <w:pPr>
      <w:jc w:val="center"/>
    </w:pPr>
    <w:rPr>
      <w:b/>
      <w:bCs/>
      <w:sz w:val="28"/>
      <w:szCs w:val="28"/>
    </w:rPr>
  </w:style>
  <w:style w:type="paragraph" w:customStyle="1" w:styleId="2f6">
    <w:name w:val="Пункт 2"/>
    <w:basedOn w:val="23"/>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1">
    <w:name w:val="Пункт 3"/>
    <w:basedOn w:val="31"/>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7">
    <w:name w:val="Пункт 4"/>
    <w:basedOn w:val="40"/>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4">
    <w:name w:val="Пункт 5"/>
    <w:basedOn w:val="50"/>
    <w:link w:val="55"/>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5">
    <w:name w:val="Пункт 5 Знак"/>
    <w:link w:val="54"/>
    <w:uiPriority w:val="99"/>
    <w:locked/>
    <w:rsid w:val="00483D17"/>
    <w:rPr>
      <w:rFonts w:ascii="Times New Roman" w:eastAsia="Times New Roman" w:hAnsi="Times New Roman" w:cs="Times New Roman"/>
      <w:sz w:val="24"/>
      <w:szCs w:val="24"/>
      <w:lang w:eastAsia="ru-RU"/>
    </w:rPr>
  </w:style>
  <w:style w:type="paragraph" w:customStyle="1" w:styleId="a5">
    <w:name w:val="Приложение"/>
    <w:basedOn w:val="a7"/>
    <w:next w:val="a7"/>
    <w:uiPriority w:val="99"/>
    <w:locked/>
    <w:rsid w:val="00483D17"/>
    <w:pPr>
      <w:keepNext/>
      <w:pageBreakBefore/>
      <w:numPr>
        <w:numId w:val="15"/>
      </w:numPr>
      <w:spacing w:before="120" w:after="120"/>
      <w:jc w:val="center"/>
    </w:pPr>
    <w:rPr>
      <w:b/>
      <w:bCs/>
      <w:kern w:val="28"/>
      <w:sz w:val="28"/>
      <w:szCs w:val="28"/>
    </w:rPr>
  </w:style>
  <w:style w:type="paragraph" w:customStyle="1" w:styleId="affffff4">
    <w:name w:val="Оглавление"/>
    <w:link w:val="affffff5"/>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5">
    <w:name w:val="Оглавление Знак"/>
    <w:link w:val="affffff4"/>
    <w:uiPriority w:val="99"/>
    <w:locked/>
    <w:rsid w:val="00483D17"/>
    <w:rPr>
      <w:rFonts w:ascii="Times New Roman" w:eastAsia="Times New Roman" w:hAnsi="Times New Roman" w:cs="Times New Roman"/>
      <w:b/>
      <w:bCs/>
      <w:caps/>
      <w:sz w:val="28"/>
      <w:szCs w:val="28"/>
      <w:lang w:eastAsia="ru-RU"/>
    </w:rPr>
  </w:style>
  <w:style w:type="paragraph" w:customStyle="1" w:styleId="affffff6">
    <w:name w:val="Верх. колонт. четн."/>
    <w:basedOn w:val="a7"/>
    <w:uiPriority w:val="99"/>
    <w:locked/>
    <w:rsid w:val="00483D17"/>
    <w:pPr>
      <w:widowControl w:val="0"/>
      <w:spacing w:line="240" w:lineRule="exact"/>
      <w:jc w:val="right"/>
    </w:pPr>
    <w:rPr>
      <w:rFonts w:ascii="Arial" w:hAnsi="Arial" w:cs="Arial"/>
      <w:b/>
      <w:bCs/>
      <w:i/>
      <w:iCs/>
    </w:rPr>
  </w:style>
  <w:style w:type="paragraph" w:customStyle="1" w:styleId="affffff7">
    <w:name w:val="Верх. колонт. нечет."/>
    <w:basedOn w:val="a7"/>
    <w:uiPriority w:val="99"/>
    <w:locked/>
    <w:rsid w:val="00483D17"/>
    <w:pPr>
      <w:widowControl w:val="0"/>
      <w:spacing w:line="240" w:lineRule="exact"/>
    </w:pPr>
    <w:rPr>
      <w:rFonts w:ascii="Arial" w:hAnsi="Arial" w:cs="Arial"/>
      <w:b/>
      <w:bCs/>
      <w:i/>
      <w:iCs/>
    </w:rPr>
  </w:style>
  <w:style w:type="paragraph" w:customStyle="1" w:styleId="affffff8">
    <w:name w:val="Таблица_номер_таблицы"/>
    <w:link w:val="affffff9"/>
    <w:uiPriority w:val="99"/>
    <w:rsid w:val="00483D17"/>
    <w:pPr>
      <w:keepNext/>
      <w:jc w:val="right"/>
    </w:pPr>
    <w:rPr>
      <w:rFonts w:ascii="Times New Roman" w:eastAsia="Times New Roman" w:hAnsi="Times New Roman"/>
      <w:sz w:val="24"/>
      <w:szCs w:val="24"/>
    </w:rPr>
  </w:style>
  <w:style w:type="character" w:customStyle="1" w:styleId="affffff9">
    <w:name w:val="Таблица_номер_таблицы Знак"/>
    <w:link w:val="affffff8"/>
    <w:uiPriority w:val="99"/>
    <w:locked/>
    <w:rsid w:val="00483D17"/>
    <w:rPr>
      <w:rFonts w:ascii="Times New Roman" w:eastAsia="Times New Roman" w:hAnsi="Times New Roman" w:cs="Times New Roman"/>
      <w:sz w:val="24"/>
      <w:szCs w:val="24"/>
      <w:lang w:eastAsia="ru-RU"/>
    </w:rPr>
  </w:style>
  <w:style w:type="paragraph" w:customStyle="1" w:styleId="affffffa">
    <w:name w:val="Примечания"/>
    <w:basedOn w:val="a7"/>
    <w:link w:val="1f9"/>
    <w:uiPriority w:val="99"/>
    <w:locked/>
    <w:rsid w:val="00483D17"/>
    <w:pPr>
      <w:spacing w:before="120"/>
      <w:ind w:firstLine="567"/>
      <w:jc w:val="both"/>
    </w:pPr>
    <w:rPr>
      <w:spacing w:val="80"/>
    </w:rPr>
  </w:style>
  <w:style w:type="character" w:customStyle="1" w:styleId="1f9">
    <w:name w:val="Примечания Знак1"/>
    <w:link w:val="affffffa"/>
    <w:uiPriority w:val="99"/>
    <w:locked/>
    <w:rsid w:val="00483D17"/>
    <w:rPr>
      <w:rFonts w:ascii="Times New Roman" w:eastAsia="Times New Roman" w:hAnsi="Times New Roman" w:cs="Times New Roman"/>
      <w:spacing w:val="80"/>
      <w:sz w:val="24"/>
      <w:szCs w:val="24"/>
      <w:lang w:eastAsia="ru-RU"/>
    </w:rPr>
  </w:style>
  <w:style w:type="paragraph" w:customStyle="1" w:styleId="2f7">
    <w:name w:val="Заголовок_подзаголовок_2"/>
    <w:next w:val="affffff1"/>
    <w:link w:val="2f8"/>
    <w:rsid w:val="00483D17"/>
    <w:pPr>
      <w:keepNext/>
      <w:spacing w:before="120" w:after="60"/>
      <w:ind w:left="567"/>
      <w:jc w:val="both"/>
    </w:pPr>
    <w:rPr>
      <w:rFonts w:ascii="Times New Roman" w:eastAsia="Times New Roman" w:hAnsi="Times New Roman"/>
      <w:b/>
      <w:bCs/>
      <w:sz w:val="24"/>
      <w:szCs w:val="24"/>
    </w:rPr>
  </w:style>
  <w:style w:type="character" w:customStyle="1" w:styleId="2f8">
    <w:name w:val="Заголовок_подзаголовок_2 Знак"/>
    <w:link w:val="2f7"/>
    <w:locked/>
    <w:rsid w:val="00483D17"/>
    <w:rPr>
      <w:rFonts w:ascii="Times New Roman" w:eastAsia="Times New Roman" w:hAnsi="Times New Roman" w:cs="Times New Roman"/>
      <w:b/>
      <w:bCs/>
      <w:sz w:val="24"/>
      <w:szCs w:val="24"/>
      <w:lang w:eastAsia="ru-RU"/>
    </w:rPr>
  </w:style>
  <w:style w:type="paragraph" w:customStyle="1" w:styleId="affffffb">
    <w:name w:val="Верхняя шапка"/>
    <w:basedOn w:val="a7"/>
    <w:uiPriority w:val="99"/>
    <w:locked/>
    <w:rsid w:val="00483D17"/>
    <w:pPr>
      <w:jc w:val="center"/>
    </w:pPr>
    <w:rPr>
      <w:b/>
      <w:bCs/>
      <w:sz w:val="28"/>
      <w:szCs w:val="28"/>
    </w:rPr>
  </w:style>
  <w:style w:type="paragraph" w:customStyle="1" w:styleId="1fa">
    <w:name w:val="Обычный 1"/>
    <w:basedOn w:val="a7"/>
    <w:next w:val="a7"/>
    <w:uiPriority w:val="99"/>
    <w:semiHidden/>
    <w:locked/>
    <w:rsid w:val="00483D17"/>
    <w:pPr>
      <w:tabs>
        <w:tab w:val="num" w:pos="360"/>
      </w:tabs>
      <w:spacing w:before="120"/>
      <w:ind w:left="360" w:hanging="360"/>
      <w:jc w:val="both"/>
    </w:pPr>
  </w:style>
  <w:style w:type="paragraph" w:customStyle="1" w:styleId="affffffc">
    <w:name w:val="Обычный влево"/>
    <w:basedOn w:val="1fa"/>
    <w:uiPriority w:val="99"/>
    <w:locked/>
    <w:rsid w:val="00483D17"/>
    <w:pPr>
      <w:tabs>
        <w:tab w:val="clear" w:pos="360"/>
      </w:tabs>
      <w:spacing w:before="0"/>
      <w:ind w:left="0" w:firstLine="0"/>
      <w:jc w:val="left"/>
    </w:pPr>
  </w:style>
  <w:style w:type="paragraph" w:customStyle="1" w:styleId="affffffd">
    <w:name w:val="Лист согласования"/>
    <w:basedOn w:val="a7"/>
    <w:uiPriority w:val="99"/>
    <w:locked/>
    <w:rsid w:val="00483D17"/>
    <w:pPr>
      <w:ind w:firstLine="851"/>
      <w:jc w:val="center"/>
    </w:pPr>
    <w:rPr>
      <w:b/>
      <w:bCs/>
    </w:rPr>
  </w:style>
  <w:style w:type="character" w:customStyle="1" w:styleId="affffffe">
    <w:name w:val="Текст_Жирный"/>
    <w:qFormat/>
    <w:rsid w:val="00483D17"/>
    <w:rPr>
      <w:rFonts w:ascii="Times New Roman" w:hAnsi="Times New Roman" w:cs="Times New Roman"/>
      <w:b/>
      <w:bCs/>
    </w:rPr>
  </w:style>
  <w:style w:type="character" w:customStyle="1" w:styleId="afffffff">
    <w:name w:val="Текст_Подчеркнутый"/>
    <w:uiPriority w:val="1"/>
    <w:qFormat/>
    <w:rsid w:val="00483D17"/>
    <w:rPr>
      <w:rFonts w:ascii="Times New Roman" w:hAnsi="Times New Roman" w:cs="Times New Roman"/>
      <w:u w:val="single"/>
    </w:rPr>
  </w:style>
  <w:style w:type="paragraph" w:customStyle="1" w:styleId="afffffff0">
    <w:name w:val="Таблица_название_таблицы"/>
    <w:next w:val="affffff1"/>
    <w:link w:val="afffffff1"/>
    <w:uiPriority w:val="99"/>
    <w:rsid w:val="00483D17"/>
    <w:pPr>
      <w:keepNext/>
      <w:spacing w:after="120"/>
      <w:jc w:val="center"/>
    </w:pPr>
    <w:rPr>
      <w:rFonts w:ascii="Times New Roman" w:eastAsia="Times New Roman" w:hAnsi="Times New Roman"/>
      <w:sz w:val="24"/>
      <w:szCs w:val="24"/>
    </w:rPr>
  </w:style>
  <w:style w:type="character" w:customStyle="1" w:styleId="afffffff1">
    <w:name w:val="Таблица_название_таблицы Знак"/>
    <w:link w:val="afffffff0"/>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1"/>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2">
    <w:name w:val="Список_маркерный_2_уровень"/>
    <w:basedOn w:val="13"/>
    <w:link w:val="2f9"/>
    <w:rsid w:val="00483D17"/>
    <w:pPr>
      <w:numPr>
        <w:ilvl w:val="1"/>
      </w:numPr>
    </w:pPr>
  </w:style>
  <w:style w:type="paragraph" w:customStyle="1" w:styleId="13">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basedOn w:val="2f9"/>
    <w:link w:val="13"/>
    <w:locked/>
    <w:rsid w:val="00483D17"/>
    <w:rPr>
      <w:rFonts w:ascii="Times New Roman" w:eastAsia="Times New Roman" w:hAnsi="Times New Roman" w:cs="Times New Roman"/>
      <w:sz w:val="24"/>
      <w:szCs w:val="24"/>
      <w:lang w:eastAsia="ar-SA"/>
    </w:rPr>
  </w:style>
  <w:style w:type="character" w:customStyle="1" w:styleId="2f9">
    <w:name w:val="Список_маркерный_2_уровень Знак"/>
    <w:link w:val="22"/>
    <w:locked/>
    <w:rsid w:val="00483D17"/>
    <w:rPr>
      <w:rFonts w:ascii="Times New Roman" w:eastAsia="Times New Roman" w:hAnsi="Times New Roman" w:cs="Times New Roman"/>
      <w:sz w:val="24"/>
      <w:szCs w:val="24"/>
      <w:lang w:eastAsia="ar-SA"/>
    </w:rPr>
  </w:style>
  <w:style w:type="paragraph" w:customStyle="1" w:styleId="12">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2"/>
    <w:uiPriority w:val="99"/>
    <w:locked/>
    <w:rsid w:val="00483D17"/>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2"/>
    <w:link w:val="2fa"/>
    <w:uiPriority w:val="99"/>
    <w:rsid w:val="00483D17"/>
    <w:pPr>
      <w:numPr>
        <w:ilvl w:val="1"/>
      </w:numPr>
    </w:pPr>
  </w:style>
  <w:style w:type="character" w:customStyle="1" w:styleId="2fa">
    <w:name w:val="Список_нумерованный_2_уровень Знак"/>
    <w:basedOn w:val="1fe"/>
    <w:link w:val="20"/>
    <w:uiPriority w:val="99"/>
    <w:locked/>
    <w:rsid w:val="00483D17"/>
    <w:rPr>
      <w:rFonts w:ascii="Times New Roman" w:eastAsia="Times New Roman" w:hAnsi="Times New Roman" w:cs="Times New Roman"/>
      <w:sz w:val="24"/>
      <w:szCs w:val="24"/>
      <w:lang w:eastAsia="ru-RU"/>
    </w:rPr>
  </w:style>
  <w:style w:type="paragraph" w:customStyle="1" w:styleId="30">
    <w:name w:val="Список_нумерованный_3_уровень"/>
    <w:basedOn w:val="12"/>
    <w:link w:val="3f2"/>
    <w:uiPriority w:val="99"/>
    <w:rsid w:val="00483D17"/>
    <w:pPr>
      <w:numPr>
        <w:ilvl w:val="2"/>
      </w:numPr>
    </w:pPr>
  </w:style>
  <w:style w:type="character" w:customStyle="1" w:styleId="3f2">
    <w:name w:val="Список_нумерованный_3_уровень Знак"/>
    <w:basedOn w:val="1fe"/>
    <w:link w:val="30"/>
    <w:uiPriority w:val="99"/>
    <w:locked/>
    <w:rsid w:val="00483D17"/>
    <w:rPr>
      <w:rFonts w:ascii="Times New Roman" w:eastAsia="Times New Roman" w:hAnsi="Times New Roman" w:cs="Times New Roman"/>
      <w:sz w:val="24"/>
      <w:szCs w:val="24"/>
      <w:lang w:eastAsia="ru-RU"/>
    </w:rPr>
  </w:style>
  <w:style w:type="character" w:customStyle="1" w:styleId="afffffff2">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cs="Times New Roman"/>
      <w:lang w:eastAsia="ru-RU"/>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cs="Times New Roman"/>
      <w:lang w:eastAsia="ru-RU"/>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3">
    <w:name w:val="Заголовок_подзаголовок_3"/>
    <w:next w:val="affffff1"/>
    <w:link w:val="3f4"/>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4">
    <w:name w:val="Заголовок_подзаголовок_3 Знак"/>
    <w:link w:val="3f3"/>
    <w:locked/>
    <w:rsid w:val="00483D17"/>
    <w:rPr>
      <w:rFonts w:ascii="Times New Roman" w:eastAsia="Times New Roman" w:hAnsi="Times New Roman" w:cs="Times New Roman"/>
      <w:b w:val="0"/>
      <w:bCs w:val="0"/>
      <w:sz w:val="24"/>
      <w:szCs w:val="24"/>
      <w:u w:val="single"/>
      <w:lang w:eastAsia="ru-RU"/>
    </w:rPr>
  </w:style>
  <w:style w:type="character" w:customStyle="1" w:styleId="afffffff3">
    <w:name w:val="Текст_Обычный"/>
    <w:basedOn w:val="a8"/>
    <w:uiPriority w:val="99"/>
    <w:qFormat/>
    <w:rsid w:val="00483D17"/>
  </w:style>
  <w:style w:type="table" w:customStyle="1" w:styleId="afffffff4">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5">
    <w:name w:val="Примечание"/>
    <w:next w:val="affffff1"/>
    <w:link w:val="afffffff6"/>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6">
    <w:name w:val="Примечание Знак"/>
    <w:link w:val="afffffff5"/>
    <w:uiPriority w:val="99"/>
    <w:locked/>
    <w:rsid w:val="00483D17"/>
    <w:rPr>
      <w:rFonts w:ascii="Times New Roman" w:eastAsia="Times New Roman" w:hAnsi="Times New Roman" w:cs="Times New Roman"/>
      <w:sz w:val="24"/>
      <w:szCs w:val="24"/>
      <w:lang w:eastAsia="ru-RU"/>
    </w:rPr>
  </w:style>
  <w:style w:type="character" w:customStyle="1" w:styleId="afffffff7">
    <w:name w:val="Текст_Скрытый"/>
    <w:uiPriority w:val="99"/>
    <w:rsid w:val="00483D17"/>
    <w:rPr>
      <w:vanish/>
    </w:rPr>
  </w:style>
  <w:style w:type="character" w:customStyle="1" w:styleId="afffffff8">
    <w:name w:val="Текст_Красный"/>
    <w:uiPriority w:val="99"/>
    <w:rsid w:val="00483D17"/>
    <w:rPr>
      <w:color w:val="FF0000"/>
    </w:rPr>
  </w:style>
  <w:style w:type="paragraph" w:customStyle="1" w:styleId="afffffff9">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a">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b">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c">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b">
    <w:name w:val="Знак2"/>
    <w:basedOn w:val="a7"/>
    <w:uiPriority w:val="99"/>
    <w:rsid w:val="00483D17"/>
    <w:pPr>
      <w:spacing w:after="160" w:line="240" w:lineRule="exact"/>
    </w:pPr>
    <w:rPr>
      <w:rFonts w:ascii="Verdana" w:hAnsi="Verdana" w:cs="Verdana"/>
      <w:sz w:val="20"/>
      <w:szCs w:val="20"/>
      <w:lang w:val="en-US" w:eastAsia="en-US"/>
    </w:rPr>
  </w:style>
  <w:style w:type="paragraph" w:styleId="afffffffd">
    <w:name w:val="toa heading"/>
    <w:basedOn w:val="a7"/>
    <w:next w:val="a7"/>
    <w:uiPriority w:val="99"/>
    <w:rsid w:val="00483D17"/>
    <w:pPr>
      <w:spacing w:before="120"/>
    </w:pPr>
    <w:rPr>
      <w:rFonts w:ascii="Cambria" w:hAnsi="Cambria" w:cs="Cambria"/>
      <w:b/>
      <w:bCs/>
    </w:rPr>
  </w:style>
  <w:style w:type="paragraph" w:customStyle="1" w:styleId="Default">
    <w:name w:val="Default"/>
    <w:uiPriority w:val="99"/>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7"/>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e">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7"/>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7"/>
    <w:qFormat/>
    <w:rsid w:val="00220B37"/>
    <w:pPr>
      <w:ind w:firstLine="709"/>
      <w:jc w:val="both"/>
    </w:pPr>
    <w:rPr>
      <w:lang w:eastAsia="ar-SA"/>
    </w:rPr>
  </w:style>
  <w:style w:type="paragraph" w:customStyle="1" w:styleId="Center">
    <w:name w:val="Center"/>
    <w:basedOn w:val="a7"/>
    <w:uiPriority w:val="99"/>
    <w:rsid w:val="00965D19"/>
    <w:pPr>
      <w:keepNext/>
      <w:widowControl w:val="0"/>
      <w:spacing w:after="120"/>
      <w:jc w:val="center"/>
    </w:pPr>
  </w:style>
  <w:style w:type="paragraph" w:customStyle="1" w:styleId="affffffff">
    <w:name w:val="_штамп_номер"/>
    <w:uiPriority w:val="99"/>
    <w:rsid w:val="00965D19"/>
    <w:pPr>
      <w:jc w:val="center"/>
    </w:pPr>
    <w:rPr>
      <w:rFonts w:ascii="Arial" w:eastAsia="Times New Roman" w:hAnsi="Arial" w:cs="Arial"/>
      <w:i/>
      <w:iCs/>
      <w:sz w:val="32"/>
      <w:szCs w:val="32"/>
      <w:lang w:eastAsia="en-US"/>
    </w:rPr>
  </w:style>
  <w:style w:type="paragraph" w:customStyle="1" w:styleId="affffffff0">
    <w:name w:val="_номер_страницы"/>
    <w:uiPriority w:val="99"/>
    <w:rsid w:val="00965D19"/>
    <w:pPr>
      <w:jc w:val="center"/>
    </w:pPr>
    <w:rPr>
      <w:rFonts w:ascii="Arial" w:eastAsia="Times New Roman" w:hAnsi="Arial" w:cs="Arial"/>
      <w:w w:val="85"/>
      <w:lang w:eastAsia="en-US"/>
    </w:rPr>
  </w:style>
  <w:style w:type="paragraph" w:customStyle="1" w:styleId="a">
    <w:name w:val="Список маркированный"/>
    <w:basedOn w:val="a7"/>
    <w:next w:val="a7"/>
    <w:uiPriority w:val="99"/>
    <w:rsid w:val="00965D19"/>
    <w:pPr>
      <w:numPr>
        <w:numId w:val="21"/>
      </w:numPr>
      <w:spacing w:line="360" w:lineRule="auto"/>
      <w:ind w:right="284"/>
      <w:jc w:val="both"/>
      <w:outlineLvl w:val="3"/>
    </w:pPr>
    <w:rPr>
      <w:rFonts w:ascii="Arial" w:hAnsi="Arial" w:cs="Arial"/>
      <w:color w:val="000000"/>
      <w:lang w:eastAsia="en-US"/>
    </w:rPr>
  </w:style>
  <w:style w:type="paragraph" w:customStyle="1" w:styleId="2-">
    <w:name w:val="Пункт 2-го уровня"/>
    <w:basedOn w:val="23"/>
    <w:next w:val="a7"/>
    <w:uiPriority w:val="99"/>
    <w:rsid w:val="00965D19"/>
    <w:pPr>
      <w:keepNext w:val="0"/>
      <w:overflowPunct/>
      <w:autoSpaceDE/>
      <w:autoSpaceDN/>
      <w:adjustRightInd/>
      <w:spacing w:line="360" w:lineRule="auto"/>
      <w:ind w:left="283" w:right="284" w:hanging="283"/>
      <w:jc w:val="both"/>
      <w:textAlignment w:val="auto"/>
    </w:pPr>
    <w:rPr>
      <w:rFonts w:ascii="Arial" w:hAnsi="Arial" w:cs="Arial"/>
      <w:b w:val="0"/>
      <w:color w:val="000000"/>
      <w:sz w:val="24"/>
      <w:szCs w:val="24"/>
      <w:lang w:eastAsia="en-US"/>
    </w:rPr>
  </w:style>
  <w:style w:type="paragraph" w:customStyle="1" w:styleId="4-">
    <w:name w:val="Пункт 4-го уровня"/>
    <w:basedOn w:val="40"/>
    <w:next w:val="a7"/>
    <w:uiPriority w:val="99"/>
    <w:rsid w:val="00965D19"/>
    <w:pPr>
      <w:tabs>
        <w:tab w:val="num" w:pos="1931"/>
      </w:tabs>
      <w:overflowPunct/>
      <w:autoSpaceDE/>
      <w:autoSpaceDN/>
      <w:adjustRightInd/>
      <w:spacing w:line="360" w:lineRule="auto"/>
      <w:ind w:left="284" w:right="284" w:firstLine="567"/>
      <w:jc w:val="both"/>
      <w:textAlignment w:val="auto"/>
    </w:pPr>
    <w:rPr>
      <w:rFonts w:cs="Arial"/>
      <w:b w:val="0"/>
      <w:color w:val="000000"/>
      <w:sz w:val="24"/>
      <w:szCs w:val="24"/>
      <w:lang w:eastAsia="en-US"/>
    </w:rPr>
  </w:style>
  <w:style w:type="paragraph" w:customStyle="1" w:styleId="affffffff1">
    <w:name w:val="Текст таблицы"/>
    <w:basedOn w:val="a7"/>
    <w:next w:val="a7"/>
    <w:uiPriority w:val="99"/>
    <w:rsid w:val="00965D19"/>
    <w:pPr>
      <w:keepNext/>
      <w:spacing w:before="120" w:after="120"/>
      <w:jc w:val="center"/>
    </w:pPr>
    <w:rPr>
      <w:rFonts w:ascii="Arial" w:hAnsi="Arial" w:cs="Arial"/>
    </w:rPr>
  </w:style>
  <w:style w:type="paragraph" w:customStyle="1" w:styleId="82">
    <w:name w:val="Штамп_8"/>
    <w:uiPriority w:val="99"/>
    <w:rsid w:val="00965D19"/>
    <w:pPr>
      <w:suppressAutoHyphens/>
      <w:ind w:left="-85" w:right="-85"/>
    </w:pPr>
    <w:rPr>
      <w:rFonts w:ascii="Arial" w:eastAsia="Times New Roman" w:hAnsi="Arial" w:cs="Arial"/>
      <w:i/>
      <w:iCs/>
      <w:sz w:val="16"/>
      <w:szCs w:val="16"/>
      <w:lang w:eastAsia="en-US"/>
    </w:rPr>
  </w:style>
  <w:style w:type="paragraph" w:customStyle="1" w:styleId="affffffff2">
    <w:name w:val="Обложка"/>
    <w:basedOn w:val="a7"/>
    <w:uiPriority w:val="99"/>
    <w:rsid w:val="00965D19"/>
    <w:pPr>
      <w:keepNext/>
      <w:spacing w:before="240" w:line="360" w:lineRule="auto"/>
      <w:ind w:left="284" w:right="284"/>
      <w:jc w:val="center"/>
      <w:outlineLvl w:val="3"/>
    </w:pPr>
    <w:rPr>
      <w:rFonts w:ascii="Arial" w:hAnsi="Arial" w:cs="Arial"/>
      <w:caps/>
      <w:color w:val="000000"/>
      <w:sz w:val="28"/>
      <w:szCs w:val="28"/>
      <w:lang w:eastAsia="en-US"/>
    </w:rPr>
  </w:style>
  <w:style w:type="paragraph" w:customStyle="1" w:styleId="affffffff3">
    <w:name w:val="Обычный_таблицы"/>
    <w:basedOn w:val="a7"/>
    <w:uiPriority w:val="99"/>
    <w:rsid w:val="00965D19"/>
    <w:pPr>
      <w:spacing w:before="60" w:after="60"/>
      <w:jc w:val="both"/>
      <w:outlineLvl w:val="3"/>
    </w:pPr>
    <w:rPr>
      <w:rFonts w:ascii="Arial" w:hAnsi="Arial" w:cs="Arial"/>
      <w:color w:val="000000"/>
      <w:sz w:val="20"/>
      <w:szCs w:val="20"/>
      <w:lang w:val="en-US" w:eastAsia="en-US"/>
    </w:rPr>
  </w:style>
  <w:style w:type="paragraph" w:customStyle="1" w:styleId="3-">
    <w:name w:val="Пункт 3-го уровня"/>
    <w:basedOn w:val="31"/>
    <w:next w:val="a7"/>
    <w:uiPriority w:val="99"/>
    <w:rsid w:val="00965D19"/>
    <w:pPr>
      <w:keepNext w:val="0"/>
      <w:tabs>
        <w:tab w:val="clear" w:pos="284"/>
        <w:tab w:val="left" w:pos="1843"/>
      </w:tabs>
      <w:spacing w:before="0" w:after="0"/>
      <w:ind w:left="283" w:hanging="283"/>
    </w:pPr>
    <w:rPr>
      <w:rFonts w:cs="Arial"/>
      <w:b w:val="0"/>
      <w:color w:val="000000"/>
      <w:sz w:val="24"/>
      <w:szCs w:val="24"/>
      <w:lang w:val="ru-RU" w:eastAsia="en-US"/>
    </w:rPr>
  </w:style>
  <w:style w:type="paragraph" w:customStyle="1" w:styleId="Bullet">
    <w:name w:val="Bullet"/>
    <w:basedOn w:val="a7"/>
    <w:uiPriority w:val="99"/>
    <w:rsid w:val="00965D19"/>
    <w:pPr>
      <w:widowControl w:val="0"/>
      <w:spacing w:after="60"/>
      <w:ind w:left="568" w:hanging="284"/>
      <w:jc w:val="both"/>
    </w:pPr>
  </w:style>
  <w:style w:type="paragraph" w:customStyle="1" w:styleId="NormalLine">
    <w:name w:val="Normal_Line"/>
    <w:basedOn w:val="a7"/>
    <w:uiPriority w:val="99"/>
    <w:rsid w:val="00965D19"/>
    <w:pPr>
      <w:widowControl w:val="0"/>
      <w:spacing w:after="120"/>
      <w:ind w:firstLine="720"/>
      <w:jc w:val="both"/>
    </w:pPr>
  </w:style>
  <w:style w:type="paragraph" w:customStyle="1" w:styleId="Left">
    <w:name w:val="Left"/>
    <w:basedOn w:val="a7"/>
    <w:uiPriority w:val="99"/>
    <w:rsid w:val="00965D19"/>
    <w:pPr>
      <w:widowControl w:val="0"/>
    </w:pPr>
  </w:style>
  <w:style w:type="paragraph" w:customStyle="1" w:styleId="a1">
    <w:name w:val="Заголовок приложения"/>
    <w:basedOn w:val="a7"/>
    <w:next w:val="a7"/>
    <w:uiPriority w:val="99"/>
    <w:rsid w:val="00965D19"/>
    <w:pPr>
      <w:keepNext/>
      <w:pageBreakBefore/>
      <w:numPr>
        <w:numId w:val="22"/>
      </w:numPr>
      <w:spacing w:line="480" w:lineRule="auto"/>
      <w:ind w:right="284"/>
      <w:jc w:val="center"/>
      <w:outlineLvl w:val="0"/>
    </w:pPr>
    <w:rPr>
      <w:rFonts w:ascii="Arial" w:hAnsi="Arial" w:cs="Arial"/>
      <w:caps/>
      <w:color w:val="000000"/>
    </w:rPr>
  </w:style>
  <w:style w:type="paragraph" w:customStyle="1" w:styleId="1">
    <w:name w:val="Заголовок приложения 1"/>
    <w:basedOn w:val="a7"/>
    <w:next w:val="a7"/>
    <w:uiPriority w:val="99"/>
    <w:rsid w:val="00965D19"/>
    <w:pPr>
      <w:keepNext/>
      <w:numPr>
        <w:ilvl w:val="1"/>
        <w:numId w:val="22"/>
      </w:numPr>
      <w:spacing w:before="360" w:after="240" w:line="480" w:lineRule="auto"/>
      <w:ind w:right="284"/>
      <w:jc w:val="both"/>
      <w:outlineLvl w:val="1"/>
    </w:pPr>
    <w:rPr>
      <w:rFonts w:ascii="Arial" w:hAnsi="Arial" w:cs="Arial"/>
      <w:color w:val="000000"/>
      <w:spacing w:val="38"/>
    </w:rPr>
  </w:style>
  <w:style w:type="paragraph" w:customStyle="1" w:styleId="2">
    <w:name w:val="Заголовок приложения 2"/>
    <w:basedOn w:val="a7"/>
    <w:next w:val="a7"/>
    <w:uiPriority w:val="99"/>
    <w:rsid w:val="00965D19"/>
    <w:pPr>
      <w:keepNext/>
      <w:numPr>
        <w:ilvl w:val="2"/>
        <w:numId w:val="22"/>
      </w:numPr>
      <w:spacing w:before="360" w:after="240" w:line="480" w:lineRule="auto"/>
      <w:ind w:right="284"/>
      <w:jc w:val="both"/>
      <w:outlineLvl w:val="2"/>
    </w:pPr>
    <w:rPr>
      <w:rFonts w:ascii="Arial" w:hAnsi="Arial" w:cs="Arial"/>
      <w:color w:val="000000"/>
      <w:spacing w:val="38"/>
    </w:rPr>
  </w:style>
  <w:style w:type="paragraph" w:customStyle="1" w:styleId="3">
    <w:name w:val="Заголовок приложения 3"/>
    <w:basedOn w:val="a7"/>
    <w:next w:val="a7"/>
    <w:uiPriority w:val="99"/>
    <w:rsid w:val="00965D19"/>
    <w:pPr>
      <w:keepNext/>
      <w:numPr>
        <w:ilvl w:val="3"/>
        <w:numId w:val="22"/>
      </w:numPr>
      <w:spacing w:before="360" w:after="240" w:line="480" w:lineRule="auto"/>
      <w:ind w:right="284"/>
      <w:jc w:val="both"/>
      <w:outlineLvl w:val="3"/>
    </w:pPr>
    <w:rPr>
      <w:rFonts w:ascii="Arial" w:hAnsi="Arial" w:cs="Arial"/>
      <w:color w:val="000000"/>
      <w:spacing w:val="38"/>
    </w:rPr>
  </w:style>
  <w:style w:type="paragraph" w:customStyle="1" w:styleId="3-0">
    <w:name w:val="Пункт приложения 3-го уровня"/>
    <w:basedOn w:val="3"/>
    <w:next w:val="a7"/>
    <w:uiPriority w:val="99"/>
    <w:rsid w:val="00965D19"/>
    <w:pPr>
      <w:keepNext w:val="0"/>
      <w:numPr>
        <w:ilvl w:val="0"/>
        <w:numId w:val="0"/>
      </w:numPr>
      <w:spacing w:before="0" w:after="0" w:line="360" w:lineRule="auto"/>
      <w:ind w:left="284" w:firstLine="567"/>
    </w:pPr>
    <w:rPr>
      <w:spacing w:val="0"/>
    </w:rPr>
  </w:style>
  <w:style w:type="paragraph" w:customStyle="1" w:styleId="4">
    <w:name w:val="Заголовок приложения 4"/>
    <w:basedOn w:val="a7"/>
    <w:next w:val="a7"/>
    <w:uiPriority w:val="99"/>
    <w:rsid w:val="00965D19"/>
    <w:pPr>
      <w:keepNext/>
      <w:numPr>
        <w:ilvl w:val="4"/>
        <w:numId w:val="22"/>
      </w:numPr>
      <w:spacing w:before="360" w:after="240" w:line="480" w:lineRule="auto"/>
      <w:ind w:right="284"/>
      <w:jc w:val="both"/>
      <w:outlineLvl w:val="4"/>
    </w:pPr>
    <w:rPr>
      <w:rFonts w:ascii="Arial" w:hAnsi="Arial" w:cs="Arial"/>
      <w:color w:val="000000"/>
      <w:spacing w:val="38"/>
      <w:lang w:val="en-US"/>
    </w:rPr>
  </w:style>
  <w:style w:type="paragraph" w:customStyle="1" w:styleId="5">
    <w:name w:val="Заголовок приложения 5"/>
    <w:basedOn w:val="a7"/>
    <w:next w:val="a7"/>
    <w:uiPriority w:val="99"/>
    <w:rsid w:val="00965D19"/>
    <w:pPr>
      <w:keepNext/>
      <w:numPr>
        <w:ilvl w:val="5"/>
        <w:numId w:val="22"/>
      </w:numPr>
      <w:spacing w:before="360" w:after="240" w:line="480" w:lineRule="auto"/>
      <w:ind w:right="284"/>
      <w:jc w:val="both"/>
      <w:outlineLvl w:val="5"/>
    </w:pPr>
    <w:rPr>
      <w:rFonts w:ascii="Arial" w:hAnsi="Arial" w:cs="Arial"/>
      <w:color w:val="000000"/>
      <w:spacing w:val="38"/>
      <w:lang w:val="en-US"/>
    </w:rPr>
  </w:style>
  <w:style w:type="paragraph" w:customStyle="1" w:styleId="affffffff4">
    <w:name w:val="Титульный лист"/>
    <w:basedOn w:val="a7"/>
    <w:uiPriority w:val="99"/>
    <w:rsid w:val="00965D19"/>
    <w:pPr>
      <w:spacing w:line="360" w:lineRule="auto"/>
      <w:jc w:val="center"/>
    </w:pPr>
    <w:rPr>
      <w:rFonts w:ascii="Arial" w:hAnsi="Arial" w:cs="Arial"/>
      <w:sz w:val="28"/>
      <w:szCs w:val="28"/>
      <w:lang w:eastAsia="en-US"/>
    </w:rPr>
  </w:style>
  <w:style w:type="paragraph" w:customStyle="1" w:styleId="Style2">
    <w:name w:val="Style2"/>
    <w:basedOn w:val="a7"/>
    <w:uiPriority w:val="99"/>
    <w:rsid w:val="00965D19"/>
    <w:pPr>
      <w:widowControl w:val="0"/>
      <w:autoSpaceDE w:val="0"/>
      <w:autoSpaceDN w:val="0"/>
      <w:adjustRightInd w:val="0"/>
      <w:spacing w:line="370" w:lineRule="exact"/>
    </w:pPr>
    <w:rPr>
      <w:rFonts w:ascii="Consolas" w:hAnsi="Consolas" w:cs="Consolas"/>
    </w:rPr>
  </w:style>
  <w:style w:type="paragraph" w:customStyle="1" w:styleId="Style3">
    <w:name w:val="Style3"/>
    <w:basedOn w:val="a7"/>
    <w:uiPriority w:val="99"/>
    <w:rsid w:val="00965D19"/>
    <w:pPr>
      <w:widowControl w:val="0"/>
      <w:autoSpaceDE w:val="0"/>
      <w:autoSpaceDN w:val="0"/>
      <w:adjustRightInd w:val="0"/>
    </w:pPr>
    <w:rPr>
      <w:rFonts w:ascii="Consolas" w:hAnsi="Consolas" w:cs="Consolas"/>
    </w:rPr>
  </w:style>
  <w:style w:type="paragraph" w:customStyle="1" w:styleId="Style4">
    <w:name w:val="Style4"/>
    <w:basedOn w:val="a7"/>
    <w:uiPriority w:val="99"/>
    <w:rsid w:val="00965D19"/>
    <w:pPr>
      <w:widowControl w:val="0"/>
      <w:autoSpaceDE w:val="0"/>
      <w:autoSpaceDN w:val="0"/>
      <w:adjustRightInd w:val="0"/>
    </w:pPr>
    <w:rPr>
      <w:rFonts w:ascii="Consolas" w:hAnsi="Consolas" w:cs="Consolas"/>
    </w:rPr>
  </w:style>
  <w:style w:type="paragraph" w:customStyle="1" w:styleId="Style6">
    <w:name w:val="Style6"/>
    <w:basedOn w:val="a7"/>
    <w:uiPriority w:val="99"/>
    <w:rsid w:val="00965D19"/>
    <w:pPr>
      <w:widowControl w:val="0"/>
      <w:autoSpaceDE w:val="0"/>
      <w:autoSpaceDN w:val="0"/>
      <w:adjustRightInd w:val="0"/>
      <w:spacing w:line="367" w:lineRule="exact"/>
      <w:ind w:firstLine="1142"/>
    </w:pPr>
    <w:rPr>
      <w:rFonts w:ascii="Consolas" w:hAnsi="Consolas" w:cs="Consolas"/>
    </w:rPr>
  </w:style>
  <w:style w:type="paragraph" w:customStyle="1" w:styleId="Style8">
    <w:name w:val="Style8"/>
    <w:basedOn w:val="a7"/>
    <w:uiPriority w:val="99"/>
    <w:rsid w:val="00965D19"/>
    <w:pPr>
      <w:widowControl w:val="0"/>
      <w:autoSpaceDE w:val="0"/>
      <w:autoSpaceDN w:val="0"/>
      <w:adjustRightInd w:val="0"/>
      <w:spacing w:line="370" w:lineRule="exact"/>
      <w:ind w:firstLine="734"/>
    </w:pPr>
    <w:rPr>
      <w:rFonts w:ascii="Consolas" w:hAnsi="Consolas" w:cs="Consolas"/>
    </w:rPr>
  </w:style>
  <w:style w:type="paragraph" w:customStyle="1" w:styleId="Style9">
    <w:name w:val="Style9"/>
    <w:basedOn w:val="a7"/>
    <w:uiPriority w:val="99"/>
    <w:rsid w:val="00965D19"/>
    <w:pPr>
      <w:widowControl w:val="0"/>
      <w:autoSpaceDE w:val="0"/>
      <w:autoSpaceDN w:val="0"/>
      <w:adjustRightInd w:val="0"/>
      <w:spacing w:line="370" w:lineRule="exact"/>
      <w:ind w:firstLine="302"/>
      <w:jc w:val="both"/>
    </w:pPr>
    <w:rPr>
      <w:rFonts w:ascii="Consolas" w:hAnsi="Consolas" w:cs="Consolas"/>
    </w:rPr>
  </w:style>
  <w:style w:type="paragraph" w:customStyle="1" w:styleId="Style11">
    <w:name w:val="Style11"/>
    <w:basedOn w:val="a7"/>
    <w:uiPriority w:val="99"/>
    <w:rsid w:val="00965D19"/>
    <w:pPr>
      <w:widowControl w:val="0"/>
      <w:autoSpaceDE w:val="0"/>
      <w:autoSpaceDN w:val="0"/>
      <w:adjustRightInd w:val="0"/>
      <w:spacing w:line="360" w:lineRule="exact"/>
      <w:ind w:hanging="442"/>
    </w:pPr>
    <w:rPr>
      <w:rFonts w:ascii="Consolas" w:hAnsi="Consolas" w:cs="Consolas"/>
    </w:rPr>
  </w:style>
  <w:style w:type="paragraph" w:customStyle="1" w:styleId="Style13">
    <w:name w:val="Style13"/>
    <w:basedOn w:val="a7"/>
    <w:uiPriority w:val="99"/>
    <w:rsid w:val="00965D19"/>
    <w:pPr>
      <w:widowControl w:val="0"/>
      <w:autoSpaceDE w:val="0"/>
      <w:autoSpaceDN w:val="0"/>
      <w:adjustRightInd w:val="0"/>
      <w:spacing w:line="365" w:lineRule="exact"/>
      <w:ind w:firstLine="4426"/>
    </w:pPr>
    <w:rPr>
      <w:rFonts w:ascii="Consolas" w:hAnsi="Consolas" w:cs="Consolas"/>
    </w:rPr>
  </w:style>
  <w:style w:type="paragraph" w:customStyle="1" w:styleId="Style15">
    <w:name w:val="Style15"/>
    <w:basedOn w:val="a7"/>
    <w:uiPriority w:val="99"/>
    <w:rsid w:val="00965D19"/>
    <w:pPr>
      <w:widowControl w:val="0"/>
      <w:autoSpaceDE w:val="0"/>
      <w:autoSpaceDN w:val="0"/>
      <w:adjustRightInd w:val="0"/>
      <w:spacing w:line="374" w:lineRule="exact"/>
      <w:ind w:hanging="1464"/>
    </w:pPr>
    <w:rPr>
      <w:rFonts w:ascii="Consolas" w:hAnsi="Consolas" w:cs="Consolas"/>
    </w:rPr>
  </w:style>
  <w:style w:type="paragraph" w:customStyle="1" w:styleId="Style16">
    <w:name w:val="Style16"/>
    <w:basedOn w:val="a7"/>
    <w:rsid w:val="00965D19"/>
    <w:pPr>
      <w:widowControl w:val="0"/>
      <w:autoSpaceDE w:val="0"/>
      <w:autoSpaceDN w:val="0"/>
      <w:adjustRightInd w:val="0"/>
      <w:spacing w:line="365" w:lineRule="exact"/>
    </w:pPr>
    <w:rPr>
      <w:rFonts w:ascii="Consolas" w:hAnsi="Consolas" w:cs="Consolas"/>
    </w:rPr>
  </w:style>
  <w:style w:type="paragraph" w:customStyle="1" w:styleId="Style17">
    <w:name w:val="Style17"/>
    <w:basedOn w:val="a7"/>
    <w:uiPriority w:val="99"/>
    <w:rsid w:val="00965D19"/>
    <w:pPr>
      <w:widowControl w:val="0"/>
      <w:autoSpaceDE w:val="0"/>
      <w:autoSpaceDN w:val="0"/>
      <w:adjustRightInd w:val="0"/>
      <w:spacing w:line="362" w:lineRule="exact"/>
      <w:ind w:firstLine="749"/>
    </w:pPr>
    <w:rPr>
      <w:rFonts w:ascii="Consolas" w:hAnsi="Consolas" w:cs="Consolas"/>
    </w:rPr>
  </w:style>
  <w:style w:type="paragraph" w:customStyle="1" w:styleId="Style18">
    <w:name w:val="Style18"/>
    <w:basedOn w:val="a7"/>
    <w:uiPriority w:val="99"/>
    <w:rsid w:val="00965D19"/>
    <w:pPr>
      <w:widowControl w:val="0"/>
      <w:autoSpaceDE w:val="0"/>
      <w:autoSpaceDN w:val="0"/>
      <w:adjustRightInd w:val="0"/>
      <w:spacing w:line="360" w:lineRule="exact"/>
      <w:ind w:firstLine="739"/>
    </w:pPr>
    <w:rPr>
      <w:rFonts w:ascii="Consolas" w:hAnsi="Consolas" w:cs="Consolas"/>
    </w:rPr>
  </w:style>
  <w:style w:type="paragraph" w:customStyle="1" w:styleId="Style19">
    <w:name w:val="Style19"/>
    <w:basedOn w:val="a7"/>
    <w:uiPriority w:val="99"/>
    <w:rsid w:val="00965D19"/>
    <w:pPr>
      <w:widowControl w:val="0"/>
      <w:autoSpaceDE w:val="0"/>
      <w:autoSpaceDN w:val="0"/>
      <w:adjustRightInd w:val="0"/>
      <w:spacing w:line="364" w:lineRule="exact"/>
      <w:ind w:firstLine="739"/>
      <w:jc w:val="both"/>
    </w:pPr>
    <w:rPr>
      <w:rFonts w:ascii="Consolas" w:hAnsi="Consolas" w:cs="Consolas"/>
    </w:rPr>
  </w:style>
  <w:style w:type="paragraph" w:customStyle="1" w:styleId="Style20">
    <w:name w:val="Style20"/>
    <w:basedOn w:val="a7"/>
    <w:uiPriority w:val="99"/>
    <w:rsid w:val="00965D19"/>
    <w:pPr>
      <w:widowControl w:val="0"/>
      <w:autoSpaceDE w:val="0"/>
      <w:autoSpaceDN w:val="0"/>
      <w:adjustRightInd w:val="0"/>
      <w:jc w:val="both"/>
    </w:pPr>
    <w:rPr>
      <w:rFonts w:ascii="Consolas" w:hAnsi="Consolas" w:cs="Consolas"/>
    </w:rPr>
  </w:style>
  <w:style w:type="paragraph" w:customStyle="1" w:styleId="Style24">
    <w:name w:val="Style24"/>
    <w:basedOn w:val="a7"/>
    <w:uiPriority w:val="99"/>
    <w:rsid w:val="00965D19"/>
    <w:pPr>
      <w:widowControl w:val="0"/>
      <w:autoSpaceDE w:val="0"/>
      <w:autoSpaceDN w:val="0"/>
      <w:adjustRightInd w:val="0"/>
      <w:spacing w:line="362" w:lineRule="exact"/>
      <w:ind w:firstLine="480"/>
    </w:pPr>
    <w:rPr>
      <w:rFonts w:ascii="Consolas" w:hAnsi="Consolas" w:cs="Consolas"/>
    </w:rPr>
  </w:style>
  <w:style w:type="paragraph" w:customStyle="1" w:styleId="Style27">
    <w:name w:val="Style27"/>
    <w:basedOn w:val="a7"/>
    <w:uiPriority w:val="99"/>
    <w:rsid w:val="00965D19"/>
    <w:pPr>
      <w:widowControl w:val="0"/>
      <w:autoSpaceDE w:val="0"/>
      <w:autoSpaceDN w:val="0"/>
      <w:adjustRightInd w:val="0"/>
      <w:spacing w:line="365" w:lineRule="exact"/>
    </w:pPr>
    <w:rPr>
      <w:rFonts w:ascii="Consolas" w:hAnsi="Consolas" w:cs="Consolas"/>
    </w:rPr>
  </w:style>
  <w:style w:type="paragraph" w:customStyle="1" w:styleId="Style28">
    <w:name w:val="Style28"/>
    <w:basedOn w:val="a7"/>
    <w:uiPriority w:val="99"/>
    <w:rsid w:val="00965D19"/>
    <w:pPr>
      <w:widowControl w:val="0"/>
      <w:autoSpaceDE w:val="0"/>
      <w:autoSpaceDN w:val="0"/>
      <w:adjustRightInd w:val="0"/>
      <w:spacing w:line="485" w:lineRule="exact"/>
      <w:ind w:firstLine="2184"/>
    </w:pPr>
    <w:rPr>
      <w:rFonts w:ascii="Consolas" w:hAnsi="Consolas" w:cs="Consolas"/>
    </w:rPr>
  </w:style>
  <w:style w:type="paragraph" w:customStyle="1" w:styleId="Style31">
    <w:name w:val="Style31"/>
    <w:basedOn w:val="a7"/>
    <w:uiPriority w:val="99"/>
    <w:rsid w:val="00965D19"/>
    <w:pPr>
      <w:widowControl w:val="0"/>
      <w:autoSpaceDE w:val="0"/>
      <w:autoSpaceDN w:val="0"/>
      <w:adjustRightInd w:val="0"/>
      <w:spacing w:line="363" w:lineRule="exact"/>
      <w:ind w:firstLine="758"/>
    </w:pPr>
    <w:rPr>
      <w:rFonts w:ascii="Consolas" w:hAnsi="Consolas" w:cs="Consolas"/>
    </w:rPr>
  </w:style>
  <w:style w:type="paragraph" w:customStyle="1" w:styleId="Style33">
    <w:name w:val="Style33"/>
    <w:basedOn w:val="a7"/>
    <w:uiPriority w:val="99"/>
    <w:rsid w:val="00965D19"/>
    <w:pPr>
      <w:widowControl w:val="0"/>
      <w:autoSpaceDE w:val="0"/>
      <w:autoSpaceDN w:val="0"/>
      <w:adjustRightInd w:val="0"/>
      <w:spacing w:line="370" w:lineRule="exact"/>
      <w:ind w:firstLine="739"/>
      <w:jc w:val="both"/>
    </w:pPr>
    <w:rPr>
      <w:rFonts w:ascii="Consolas" w:hAnsi="Consolas" w:cs="Consolas"/>
    </w:rPr>
  </w:style>
  <w:style w:type="character" w:customStyle="1" w:styleId="FontStyle37">
    <w:name w:val="Font Style37"/>
    <w:uiPriority w:val="99"/>
    <w:rsid w:val="00965D19"/>
    <w:rPr>
      <w:rFonts w:ascii="Consolas" w:hAnsi="Consolas" w:cs="Consolas"/>
      <w:i/>
      <w:iCs/>
      <w:spacing w:val="-10"/>
      <w:sz w:val="22"/>
      <w:szCs w:val="22"/>
    </w:rPr>
  </w:style>
  <w:style w:type="character" w:customStyle="1" w:styleId="FontStyle38">
    <w:name w:val="Font Style38"/>
    <w:uiPriority w:val="99"/>
    <w:rsid w:val="00965D19"/>
    <w:rPr>
      <w:rFonts w:ascii="Consolas" w:hAnsi="Consolas" w:cs="Consolas"/>
      <w:sz w:val="18"/>
      <w:szCs w:val="18"/>
    </w:rPr>
  </w:style>
  <w:style w:type="character" w:customStyle="1" w:styleId="FontStyle39">
    <w:name w:val="Font Style39"/>
    <w:uiPriority w:val="99"/>
    <w:rsid w:val="00965D19"/>
    <w:rPr>
      <w:rFonts w:ascii="Bookman Old Style" w:hAnsi="Bookman Old Style" w:cs="Bookman Old Style"/>
      <w:b/>
      <w:bCs/>
      <w:i/>
      <w:iCs/>
      <w:sz w:val="28"/>
      <w:szCs w:val="28"/>
    </w:rPr>
  </w:style>
  <w:style w:type="character" w:customStyle="1" w:styleId="FontStyle40">
    <w:name w:val="Font Style40"/>
    <w:uiPriority w:val="99"/>
    <w:rsid w:val="00965D19"/>
    <w:rPr>
      <w:rFonts w:ascii="Courier New" w:hAnsi="Courier New" w:cs="Courier New"/>
      <w:sz w:val="12"/>
      <w:szCs w:val="12"/>
    </w:rPr>
  </w:style>
  <w:style w:type="character" w:customStyle="1" w:styleId="FontStyle41">
    <w:name w:val="Font Style41"/>
    <w:uiPriority w:val="99"/>
    <w:rsid w:val="00965D19"/>
    <w:rPr>
      <w:rFonts w:ascii="Consolas" w:hAnsi="Consolas" w:cs="Consolas"/>
      <w:spacing w:val="-20"/>
      <w:w w:val="40"/>
      <w:sz w:val="48"/>
      <w:szCs w:val="48"/>
    </w:rPr>
  </w:style>
  <w:style w:type="character" w:customStyle="1" w:styleId="FontStyle42">
    <w:name w:val="Font Style42"/>
    <w:uiPriority w:val="99"/>
    <w:rsid w:val="00965D19"/>
    <w:rPr>
      <w:rFonts w:ascii="Consolas" w:hAnsi="Consolas" w:cs="Consolas"/>
      <w:b/>
      <w:bCs/>
      <w:spacing w:val="-10"/>
      <w:sz w:val="26"/>
      <w:szCs w:val="26"/>
    </w:rPr>
  </w:style>
  <w:style w:type="character" w:customStyle="1" w:styleId="FontStyle43">
    <w:name w:val="Font Style43"/>
    <w:uiPriority w:val="99"/>
    <w:rsid w:val="00965D19"/>
    <w:rPr>
      <w:rFonts w:ascii="Arial" w:hAnsi="Arial" w:cs="Arial"/>
      <w:sz w:val="14"/>
      <w:szCs w:val="14"/>
    </w:rPr>
  </w:style>
  <w:style w:type="character" w:customStyle="1" w:styleId="FontStyle44">
    <w:name w:val="Font Style44"/>
    <w:uiPriority w:val="99"/>
    <w:rsid w:val="00965D19"/>
    <w:rPr>
      <w:rFonts w:ascii="Consolas" w:hAnsi="Consolas" w:cs="Consolas"/>
      <w:spacing w:val="-20"/>
      <w:sz w:val="24"/>
      <w:szCs w:val="24"/>
    </w:rPr>
  </w:style>
  <w:style w:type="character" w:customStyle="1" w:styleId="FontStyle45">
    <w:name w:val="Font Style45"/>
    <w:uiPriority w:val="99"/>
    <w:rsid w:val="00965D19"/>
    <w:rPr>
      <w:rFonts w:ascii="Consolas" w:hAnsi="Consolas" w:cs="Consolas"/>
      <w:smallCaps/>
      <w:spacing w:val="-30"/>
      <w:sz w:val="26"/>
      <w:szCs w:val="26"/>
    </w:rPr>
  </w:style>
  <w:style w:type="character" w:customStyle="1" w:styleId="FontStyle46">
    <w:name w:val="Font Style46"/>
    <w:rsid w:val="00965D19"/>
    <w:rPr>
      <w:rFonts w:ascii="Consolas" w:hAnsi="Consolas" w:cs="Consolas"/>
      <w:sz w:val="26"/>
      <w:szCs w:val="26"/>
    </w:rPr>
  </w:style>
  <w:style w:type="character" w:customStyle="1" w:styleId="FontStyle52">
    <w:name w:val="Font Style52"/>
    <w:uiPriority w:val="99"/>
    <w:rsid w:val="00965D19"/>
    <w:rPr>
      <w:rFonts w:ascii="Arial" w:hAnsi="Arial" w:cs="Arial"/>
      <w:sz w:val="20"/>
      <w:szCs w:val="20"/>
    </w:rPr>
  </w:style>
  <w:style w:type="character" w:customStyle="1" w:styleId="FontStyle56">
    <w:name w:val="Font Style56"/>
    <w:uiPriority w:val="99"/>
    <w:rsid w:val="00965D19"/>
    <w:rPr>
      <w:rFonts w:ascii="Consolas" w:hAnsi="Consolas" w:cs="Consolas"/>
      <w:spacing w:val="-10"/>
      <w:sz w:val="26"/>
      <w:szCs w:val="26"/>
    </w:rPr>
  </w:style>
  <w:style w:type="character" w:customStyle="1" w:styleId="FontStyle57">
    <w:name w:val="Font Style57"/>
    <w:uiPriority w:val="99"/>
    <w:rsid w:val="00965D19"/>
    <w:rPr>
      <w:rFonts w:ascii="Consolas" w:hAnsi="Consolas" w:cs="Consolas"/>
      <w:b/>
      <w:bCs/>
      <w:i/>
      <w:iCs/>
      <w:sz w:val="26"/>
      <w:szCs w:val="26"/>
    </w:rPr>
  </w:style>
  <w:style w:type="paragraph" w:customStyle="1" w:styleId="Style7">
    <w:name w:val="Style7"/>
    <w:basedOn w:val="a7"/>
    <w:uiPriority w:val="99"/>
    <w:rsid w:val="00965D19"/>
    <w:pPr>
      <w:widowControl w:val="0"/>
      <w:autoSpaceDE w:val="0"/>
      <w:autoSpaceDN w:val="0"/>
      <w:adjustRightInd w:val="0"/>
      <w:spacing w:line="208" w:lineRule="exact"/>
      <w:ind w:firstLine="526"/>
    </w:pPr>
  </w:style>
  <w:style w:type="paragraph" w:customStyle="1" w:styleId="Style12">
    <w:name w:val="Style12"/>
    <w:basedOn w:val="a7"/>
    <w:uiPriority w:val="99"/>
    <w:rsid w:val="00965D19"/>
    <w:pPr>
      <w:widowControl w:val="0"/>
      <w:autoSpaceDE w:val="0"/>
      <w:autoSpaceDN w:val="0"/>
      <w:adjustRightInd w:val="0"/>
    </w:pPr>
  </w:style>
  <w:style w:type="paragraph" w:customStyle="1" w:styleId="Style14">
    <w:name w:val="Style14"/>
    <w:basedOn w:val="a7"/>
    <w:uiPriority w:val="99"/>
    <w:rsid w:val="00965D19"/>
    <w:pPr>
      <w:widowControl w:val="0"/>
      <w:autoSpaceDE w:val="0"/>
      <w:autoSpaceDN w:val="0"/>
      <w:adjustRightInd w:val="0"/>
      <w:spacing w:line="204" w:lineRule="exact"/>
    </w:pPr>
  </w:style>
  <w:style w:type="character" w:customStyle="1" w:styleId="FontStyle19">
    <w:name w:val="Font Style19"/>
    <w:uiPriority w:val="99"/>
    <w:rsid w:val="00965D19"/>
    <w:rPr>
      <w:rFonts w:ascii="Times New Roman" w:hAnsi="Times New Roman" w:cs="Times New Roman"/>
      <w:b/>
      <w:bCs/>
      <w:sz w:val="8"/>
      <w:szCs w:val="8"/>
    </w:rPr>
  </w:style>
  <w:style w:type="character" w:customStyle="1" w:styleId="FontStyle20">
    <w:name w:val="Font Style20"/>
    <w:uiPriority w:val="99"/>
    <w:rsid w:val="00965D19"/>
    <w:rPr>
      <w:rFonts w:ascii="Times New Roman" w:hAnsi="Times New Roman" w:cs="Times New Roman"/>
      <w:sz w:val="16"/>
      <w:szCs w:val="16"/>
    </w:rPr>
  </w:style>
  <w:style w:type="character" w:customStyle="1" w:styleId="FontStyle21">
    <w:name w:val="Font Style21"/>
    <w:uiPriority w:val="99"/>
    <w:rsid w:val="00965D19"/>
    <w:rPr>
      <w:rFonts w:ascii="Times New Roman" w:hAnsi="Times New Roman" w:cs="Times New Roman"/>
      <w:sz w:val="8"/>
      <w:szCs w:val="8"/>
    </w:rPr>
  </w:style>
  <w:style w:type="character" w:customStyle="1" w:styleId="FontStyle22">
    <w:name w:val="Font Style22"/>
    <w:uiPriority w:val="99"/>
    <w:rsid w:val="00965D19"/>
    <w:rPr>
      <w:rFonts w:ascii="Times New Roman" w:hAnsi="Times New Roman" w:cs="Times New Roman"/>
      <w:b/>
      <w:bCs/>
      <w:i/>
      <w:iCs/>
      <w:sz w:val="16"/>
      <w:szCs w:val="16"/>
    </w:rPr>
  </w:style>
  <w:style w:type="character" w:customStyle="1" w:styleId="FontStyle23">
    <w:name w:val="Font Style23"/>
    <w:uiPriority w:val="99"/>
    <w:rsid w:val="00965D19"/>
    <w:rPr>
      <w:rFonts w:ascii="Arial Narrow" w:hAnsi="Arial Narrow" w:cs="Arial Narrow"/>
      <w:sz w:val="16"/>
      <w:szCs w:val="16"/>
    </w:rPr>
  </w:style>
  <w:style w:type="character" w:customStyle="1" w:styleId="FontStyle31">
    <w:name w:val="Font Style31"/>
    <w:uiPriority w:val="99"/>
    <w:rsid w:val="00965D19"/>
    <w:rPr>
      <w:rFonts w:ascii="Arial Narrow" w:hAnsi="Arial Narrow" w:cs="Arial Narrow"/>
      <w:b/>
      <w:bCs/>
      <w:sz w:val="28"/>
      <w:szCs w:val="28"/>
    </w:rPr>
  </w:style>
  <w:style w:type="character" w:customStyle="1" w:styleId="FontStyle11">
    <w:name w:val="Font Style11"/>
    <w:uiPriority w:val="99"/>
    <w:rsid w:val="00965D19"/>
    <w:rPr>
      <w:rFonts w:ascii="Arial Narrow" w:hAnsi="Arial Narrow" w:cs="Arial Narrow"/>
      <w:spacing w:val="20"/>
      <w:sz w:val="24"/>
      <w:szCs w:val="24"/>
    </w:rPr>
  </w:style>
  <w:style w:type="character" w:customStyle="1" w:styleId="FontStyle24">
    <w:name w:val="Font Style24"/>
    <w:uiPriority w:val="99"/>
    <w:rsid w:val="00965D19"/>
    <w:rPr>
      <w:rFonts w:ascii="Arial" w:hAnsi="Arial" w:cs="Arial"/>
      <w:sz w:val="22"/>
      <w:szCs w:val="22"/>
    </w:rPr>
  </w:style>
  <w:style w:type="character" w:customStyle="1" w:styleId="FontStyle25">
    <w:name w:val="Font Style25"/>
    <w:uiPriority w:val="99"/>
    <w:rsid w:val="00965D19"/>
    <w:rPr>
      <w:rFonts w:ascii="Arial" w:hAnsi="Arial" w:cs="Arial"/>
      <w:b/>
      <w:bCs/>
      <w:sz w:val="22"/>
      <w:szCs w:val="22"/>
    </w:rPr>
  </w:style>
  <w:style w:type="character" w:customStyle="1" w:styleId="FontStyle54">
    <w:name w:val="Font Style54"/>
    <w:uiPriority w:val="99"/>
    <w:rsid w:val="00965D19"/>
    <w:rPr>
      <w:rFonts w:ascii="Franklin Gothic Book" w:hAnsi="Franklin Gothic Book" w:cs="Franklin Gothic Book"/>
      <w:sz w:val="26"/>
      <w:szCs w:val="26"/>
    </w:rPr>
  </w:style>
  <w:style w:type="character" w:customStyle="1" w:styleId="FontStyle36">
    <w:name w:val="Font Style36"/>
    <w:uiPriority w:val="99"/>
    <w:rsid w:val="00965D19"/>
    <w:rPr>
      <w:rFonts w:ascii="Franklin Gothic Book" w:hAnsi="Franklin Gothic Book" w:cs="Franklin Gothic Book"/>
      <w:b/>
      <w:bCs/>
      <w:sz w:val="26"/>
      <w:szCs w:val="26"/>
    </w:rPr>
  </w:style>
  <w:style w:type="character" w:customStyle="1" w:styleId="FontStyle51">
    <w:name w:val="Font Style51"/>
    <w:uiPriority w:val="99"/>
    <w:rsid w:val="00965D19"/>
    <w:rPr>
      <w:rFonts w:ascii="Franklin Gothic Book" w:hAnsi="Franklin Gothic Book" w:cs="Franklin Gothic Book"/>
      <w:spacing w:val="-10"/>
      <w:sz w:val="26"/>
      <w:szCs w:val="26"/>
    </w:rPr>
  </w:style>
  <w:style w:type="character" w:customStyle="1" w:styleId="FontStyle55">
    <w:name w:val="Font Style55"/>
    <w:uiPriority w:val="99"/>
    <w:rsid w:val="00965D19"/>
    <w:rPr>
      <w:rFonts w:ascii="Franklin Gothic Book" w:hAnsi="Franklin Gothic Book" w:cs="Franklin Gothic Book"/>
      <w:spacing w:val="30"/>
      <w:sz w:val="26"/>
      <w:szCs w:val="26"/>
    </w:rPr>
  </w:style>
  <w:style w:type="character" w:customStyle="1" w:styleId="FontStyle49">
    <w:name w:val="Font Style49"/>
    <w:uiPriority w:val="99"/>
    <w:rsid w:val="00965D19"/>
    <w:rPr>
      <w:rFonts w:ascii="Garamond" w:hAnsi="Garamond" w:cs="Garamond"/>
      <w:spacing w:val="20"/>
      <w:sz w:val="20"/>
      <w:szCs w:val="20"/>
    </w:rPr>
  </w:style>
  <w:style w:type="character" w:customStyle="1" w:styleId="FontStyle50">
    <w:name w:val="Font Style50"/>
    <w:uiPriority w:val="99"/>
    <w:rsid w:val="00965D19"/>
    <w:rPr>
      <w:rFonts w:ascii="Franklin Gothic Book" w:hAnsi="Franklin Gothic Book" w:cs="Franklin Gothic Book"/>
      <w:i/>
      <w:iCs/>
      <w:sz w:val="20"/>
      <w:szCs w:val="20"/>
    </w:rPr>
  </w:style>
  <w:style w:type="paragraph" w:customStyle="1" w:styleId="Style29">
    <w:name w:val="Style29"/>
    <w:basedOn w:val="a7"/>
    <w:uiPriority w:val="99"/>
    <w:rsid w:val="00965D19"/>
    <w:pPr>
      <w:widowControl w:val="0"/>
      <w:autoSpaceDE w:val="0"/>
      <w:autoSpaceDN w:val="0"/>
      <w:adjustRightInd w:val="0"/>
    </w:pPr>
    <w:rPr>
      <w:rFonts w:ascii="Franklin Gothic Book" w:hAnsi="Franklin Gothic Book" w:cs="Franklin Gothic Book"/>
    </w:rPr>
  </w:style>
  <w:style w:type="character" w:customStyle="1" w:styleId="FontStyle48">
    <w:name w:val="Font Style48"/>
    <w:uiPriority w:val="99"/>
    <w:rsid w:val="00965D19"/>
    <w:rPr>
      <w:rFonts w:ascii="Candara" w:hAnsi="Candara" w:cs="Candara"/>
      <w:b/>
      <w:bCs/>
      <w:sz w:val="26"/>
      <w:szCs w:val="26"/>
    </w:rPr>
  </w:style>
  <w:style w:type="character" w:customStyle="1" w:styleId="FontStyle58">
    <w:name w:val="Font Style58"/>
    <w:uiPriority w:val="99"/>
    <w:rsid w:val="00965D19"/>
    <w:rPr>
      <w:rFonts w:ascii="Franklin Gothic Book" w:hAnsi="Franklin Gothic Book" w:cs="Franklin Gothic Book"/>
      <w:sz w:val="22"/>
      <w:szCs w:val="22"/>
    </w:rPr>
  </w:style>
  <w:style w:type="paragraph" w:customStyle="1" w:styleId="Style25">
    <w:name w:val="Style25"/>
    <w:basedOn w:val="a7"/>
    <w:uiPriority w:val="99"/>
    <w:rsid w:val="00965D19"/>
    <w:pPr>
      <w:widowControl w:val="0"/>
      <w:autoSpaceDE w:val="0"/>
      <w:autoSpaceDN w:val="0"/>
      <w:adjustRightInd w:val="0"/>
      <w:spacing w:line="499" w:lineRule="exact"/>
      <w:ind w:firstLine="278"/>
      <w:jc w:val="both"/>
    </w:pPr>
    <w:rPr>
      <w:rFonts w:ascii="Franklin Gothic Book" w:hAnsi="Franklin Gothic Book" w:cs="Franklin Gothic Book"/>
    </w:rPr>
  </w:style>
  <w:style w:type="paragraph" w:customStyle="1" w:styleId="Twordnormal">
    <w:name w:val="Tword_normal"/>
    <w:basedOn w:val="a7"/>
    <w:link w:val="Twordnormal0"/>
    <w:uiPriority w:val="99"/>
    <w:rsid w:val="00965D19"/>
    <w:pPr>
      <w:ind w:firstLine="709"/>
      <w:jc w:val="both"/>
    </w:pPr>
    <w:rPr>
      <w:rFonts w:ascii="ISOCPEUR" w:hAnsi="ISOCPEUR" w:cs="ISOCPEUR"/>
      <w:i/>
      <w:iCs/>
      <w:sz w:val="28"/>
      <w:szCs w:val="28"/>
    </w:rPr>
  </w:style>
  <w:style w:type="character" w:customStyle="1" w:styleId="Twordnormal0">
    <w:name w:val="Tword_normal Знак"/>
    <w:link w:val="Twordnormal"/>
    <w:uiPriority w:val="99"/>
    <w:locked/>
    <w:rsid w:val="00965D19"/>
    <w:rPr>
      <w:rFonts w:ascii="ISOCPEUR" w:eastAsia="Times New Roman" w:hAnsi="ISOCPEUR" w:cs="ISOCPEUR"/>
      <w:i/>
      <w:iCs/>
      <w:sz w:val="28"/>
      <w:szCs w:val="28"/>
      <w:lang w:eastAsia="ru-RU"/>
    </w:rPr>
  </w:style>
  <w:style w:type="paragraph" w:customStyle="1" w:styleId="msonospacing0">
    <w:name w:val="msonospacing"/>
    <w:basedOn w:val="a7"/>
    <w:uiPriority w:val="99"/>
    <w:rsid w:val="00965D19"/>
    <w:pPr>
      <w:spacing w:before="100" w:beforeAutospacing="1" w:after="100" w:afterAutospacing="1"/>
    </w:pPr>
  </w:style>
  <w:style w:type="character" w:customStyle="1" w:styleId="FontStyle13">
    <w:name w:val="Font Style13"/>
    <w:uiPriority w:val="99"/>
    <w:rsid w:val="00965D19"/>
    <w:rPr>
      <w:rFonts w:ascii="Times New Roman" w:hAnsi="Times New Roman" w:cs="Times New Roman"/>
      <w:i/>
      <w:iCs/>
      <w:spacing w:val="30"/>
      <w:sz w:val="26"/>
      <w:szCs w:val="26"/>
    </w:rPr>
  </w:style>
  <w:style w:type="character" w:customStyle="1" w:styleId="FontStyle14">
    <w:name w:val="Font Style14"/>
    <w:uiPriority w:val="99"/>
    <w:rsid w:val="00965D19"/>
    <w:rPr>
      <w:rFonts w:ascii="Franklin Gothic Medium Cond" w:hAnsi="Franklin Gothic Medium Cond" w:cs="Franklin Gothic Medium Cond"/>
      <w:sz w:val="24"/>
      <w:szCs w:val="24"/>
    </w:rPr>
  </w:style>
  <w:style w:type="character" w:styleId="affffffff5">
    <w:name w:val="Emphasis"/>
    <w:uiPriority w:val="99"/>
    <w:qFormat/>
    <w:rsid w:val="00965D19"/>
    <w:rPr>
      <w:i/>
      <w:iCs/>
    </w:rPr>
  </w:style>
  <w:style w:type="character" w:customStyle="1" w:styleId="FontStyle28">
    <w:name w:val="Font Style28"/>
    <w:uiPriority w:val="99"/>
    <w:rsid w:val="00965D19"/>
    <w:rPr>
      <w:rFonts w:ascii="Franklin Gothic Medium Cond" w:hAnsi="Franklin Gothic Medium Cond" w:cs="Franklin Gothic Medium Cond"/>
      <w:sz w:val="24"/>
      <w:szCs w:val="24"/>
    </w:rPr>
  </w:style>
  <w:style w:type="paragraph" w:customStyle="1" w:styleId="paper">
    <w:name w:val="paper"/>
    <w:basedOn w:val="a7"/>
    <w:rsid w:val="00965D19"/>
    <w:pPr>
      <w:spacing w:before="100" w:beforeAutospacing="1" w:after="100" w:afterAutospacing="1"/>
      <w:ind w:firstLine="125"/>
      <w:jc w:val="both"/>
    </w:pPr>
  </w:style>
  <w:style w:type="paragraph" w:customStyle="1" w:styleId="212">
    <w:name w:val="Основной текст с отступом 21"/>
    <w:basedOn w:val="a7"/>
    <w:rsid w:val="00965D19"/>
    <w:pPr>
      <w:spacing w:line="360" w:lineRule="auto"/>
      <w:ind w:firstLine="720"/>
      <w:jc w:val="both"/>
    </w:pPr>
    <w:rPr>
      <w:lang w:eastAsia="ar-SA"/>
    </w:rPr>
  </w:style>
  <w:style w:type="character" w:customStyle="1" w:styleId="2fc">
    <w:name w:val="Основной текст2"/>
    <w:rsid w:val="00965D19"/>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3f5">
    <w:name w:val="Основной текст3"/>
    <w:basedOn w:val="a7"/>
    <w:rsid w:val="00965D19"/>
    <w:pPr>
      <w:widowControl w:val="0"/>
      <w:shd w:val="clear" w:color="auto" w:fill="FFFFFF"/>
      <w:spacing w:line="0" w:lineRule="atLeast"/>
      <w:ind w:hanging="320"/>
    </w:pPr>
    <w:rPr>
      <w:sz w:val="27"/>
      <w:szCs w:val="27"/>
    </w:rPr>
  </w:style>
  <w:style w:type="character" w:customStyle="1" w:styleId="95pt">
    <w:name w:val="Основной текст + 9;5 pt"/>
    <w:rsid w:val="00965D1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affffffff6">
    <w:name w:val="Подпись к таблице"/>
    <w:rsid w:val="00965D19"/>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115pt">
    <w:name w:val="Основной текст + 11;5 pt"/>
    <w:rsid w:val="00965D1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31">
    <w:name w:val="Основной текст (23)_"/>
    <w:link w:val="232"/>
    <w:rsid w:val="00965D19"/>
    <w:rPr>
      <w:rFonts w:ascii="Century Gothic" w:eastAsia="Century Gothic" w:hAnsi="Century Gothic" w:cs="Century Gothic"/>
      <w:b/>
      <w:bCs/>
      <w:spacing w:val="-10"/>
      <w:sz w:val="17"/>
      <w:szCs w:val="17"/>
      <w:shd w:val="clear" w:color="auto" w:fill="FFFFFF"/>
    </w:rPr>
  </w:style>
  <w:style w:type="paragraph" w:customStyle="1" w:styleId="232">
    <w:name w:val="Основной текст (23)"/>
    <w:basedOn w:val="a7"/>
    <w:link w:val="231"/>
    <w:rsid w:val="00965D19"/>
    <w:pPr>
      <w:widowControl w:val="0"/>
      <w:shd w:val="clear" w:color="auto" w:fill="FFFFFF"/>
      <w:spacing w:line="0" w:lineRule="atLeast"/>
    </w:pPr>
    <w:rPr>
      <w:rFonts w:ascii="Century Gothic" w:eastAsia="Century Gothic" w:hAnsi="Century Gothic" w:cs="Century Gothic"/>
      <w:b/>
      <w:bCs/>
      <w:spacing w:val="-10"/>
      <w:sz w:val="17"/>
      <w:szCs w:val="17"/>
      <w:lang w:eastAsia="en-US"/>
    </w:rPr>
  </w:style>
  <w:style w:type="character" w:customStyle="1" w:styleId="221">
    <w:name w:val="Основной текст (22)_"/>
    <w:link w:val="222"/>
    <w:rsid w:val="00965D19"/>
    <w:rPr>
      <w:rFonts w:ascii="Arial Narrow" w:eastAsia="Arial Narrow" w:hAnsi="Arial Narrow" w:cs="Arial Narrow"/>
      <w:i/>
      <w:iCs/>
      <w:sz w:val="21"/>
      <w:szCs w:val="21"/>
      <w:shd w:val="clear" w:color="auto" w:fill="FFFFFF"/>
    </w:rPr>
  </w:style>
  <w:style w:type="character" w:customStyle="1" w:styleId="22TimesNewRoman115pt">
    <w:name w:val="Основной текст (22) + Times New Roman;11;5 pt;Полужирный;Не курсив"/>
    <w:rsid w:val="00965D19"/>
    <w:rPr>
      <w:rFonts w:ascii="Times New Roman" w:eastAsia="Times New Roman" w:hAnsi="Times New Roman" w:cs="Times New Roman"/>
      <w:b/>
      <w:bCs/>
      <w:i/>
      <w:iCs/>
      <w:color w:val="000000"/>
      <w:spacing w:val="0"/>
      <w:w w:val="100"/>
      <w:position w:val="0"/>
      <w:sz w:val="23"/>
      <w:szCs w:val="23"/>
      <w:shd w:val="clear" w:color="auto" w:fill="FFFFFF"/>
      <w:lang w:val="ru-RU"/>
    </w:rPr>
  </w:style>
  <w:style w:type="paragraph" w:customStyle="1" w:styleId="222">
    <w:name w:val="Основной текст (22)"/>
    <w:basedOn w:val="a7"/>
    <w:link w:val="221"/>
    <w:rsid w:val="00965D19"/>
    <w:pPr>
      <w:widowControl w:val="0"/>
      <w:shd w:val="clear" w:color="auto" w:fill="FFFFFF"/>
      <w:spacing w:before="240" w:line="242" w:lineRule="exact"/>
      <w:ind w:hanging="980"/>
      <w:jc w:val="both"/>
    </w:pPr>
    <w:rPr>
      <w:rFonts w:ascii="Arial Narrow" w:eastAsia="Arial Narrow" w:hAnsi="Arial Narrow" w:cs="Arial Narrow"/>
      <w:i/>
      <w:iCs/>
      <w:sz w:val="21"/>
      <w:szCs w:val="21"/>
      <w:lang w:eastAsia="en-US"/>
    </w:rPr>
  </w:style>
  <w:style w:type="character" w:customStyle="1" w:styleId="22Exact">
    <w:name w:val="Основной текст (22) Exact"/>
    <w:rsid w:val="00965D19"/>
    <w:rPr>
      <w:rFonts w:ascii="Arial Narrow" w:eastAsia="Arial Narrow" w:hAnsi="Arial Narrow" w:cs="Arial Narrow"/>
      <w:b w:val="0"/>
      <w:bCs w:val="0"/>
      <w:i/>
      <w:iCs/>
      <w:smallCaps w:val="0"/>
      <w:strike w:val="0"/>
      <w:spacing w:val="8"/>
      <w:sz w:val="20"/>
      <w:szCs w:val="20"/>
      <w:u w:val="none"/>
    </w:rPr>
  </w:style>
  <w:style w:type="character" w:customStyle="1" w:styleId="22TimesNewRoman11pt0ptExact">
    <w:name w:val="Основной текст (22) + Times New Roman;11 pt;Полужирный;Не курсив;Интервал 0 pt Exact"/>
    <w:rsid w:val="00965D19"/>
    <w:rPr>
      <w:rFonts w:ascii="Times New Roman" w:eastAsia="Times New Roman" w:hAnsi="Times New Roman" w:cs="Times New Roman"/>
      <w:b/>
      <w:bCs/>
      <w:i/>
      <w:iCs/>
      <w:smallCaps w:val="0"/>
      <w:strike w:val="0"/>
      <w:color w:val="000000"/>
      <w:spacing w:val="-4"/>
      <w:w w:val="100"/>
      <w:position w:val="0"/>
      <w:sz w:val="22"/>
      <w:szCs w:val="22"/>
      <w:u w:val="none"/>
      <w:shd w:val="clear" w:color="auto" w:fill="FFFFFF"/>
      <w:lang w:val="ru-RU"/>
    </w:rPr>
  </w:style>
  <w:style w:type="character" w:customStyle="1" w:styleId="2211pt0pt">
    <w:name w:val="Основной текст (22) + 11 pt;Не курсив;Интервал 0 pt"/>
    <w:rsid w:val="00965D19"/>
    <w:rPr>
      <w:rFonts w:ascii="Arial Narrow" w:eastAsia="Arial Narrow" w:hAnsi="Arial Narrow" w:cs="Arial Narrow"/>
      <w:b w:val="0"/>
      <w:bCs w:val="0"/>
      <w:i/>
      <w:iCs/>
      <w:smallCaps w:val="0"/>
      <w:strike w:val="0"/>
      <w:color w:val="000000"/>
      <w:spacing w:val="-10"/>
      <w:w w:val="100"/>
      <w:position w:val="0"/>
      <w:sz w:val="22"/>
      <w:szCs w:val="22"/>
      <w:u w:val="none"/>
      <w:shd w:val="clear" w:color="auto" w:fill="FFFFFF"/>
      <w:lang w:val="ru-RU"/>
    </w:rPr>
  </w:style>
  <w:style w:type="character" w:customStyle="1" w:styleId="250">
    <w:name w:val="Основной текст (25)_"/>
    <w:link w:val="251"/>
    <w:rsid w:val="00965D19"/>
    <w:rPr>
      <w:rFonts w:ascii="Arial Narrow" w:eastAsia="Arial Narrow" w:hAnsi="Arial Narrow" w:cs="Arial Narrow"/>
      <w:i/>
      <w:iCs/>
      <w:shd w:val="clear" w:color="auto" w:fill="FFFFFF"/>
    </w:rPr>
  </w:style>
  <w:style w:type="character" w:customStyle="1" w:styleId="252">
    <w:name w:val="Основной текст (25) + Малые прописные"/>
    <w:rsid w:val="00965D19"/>
    <w:rPr>
      <w:rFonts w:ascii="Arial Narrow" w:eastAsia="Arial Narrow" w:hAnsi="Arial Narrow" w:cs="Arial Narrow"/>
      <w:i/>
      <w:iCs/>
      <w:smallCaps/>
      <w:color w:val="000000"/>
      <w:spacing w:val="0"/>
      <w:w w:val="100"/>
      <w:position w:val="0"/>
      <w:shd w:val="clear" w:color="auto" w:fill="FFFFFF"/>
      <w:lang w:val="en-US"/>
    </w:rPr>
  </w:style>
  <w:style w:type="paragraph" w:customStyle="1" w:styleId="251">
    <w:name w:val="Основной текст (25)"/>
    <w:basedOn w:val="a7"/>
    <w:link w:val="250"/>
    <w:rsid w:val="00965D19"/>
    <w:pPr>
      <w:widowControl w:val="0"/>
      <w:shd w:val="clear" w:color="auto" w:fill="FFFFFF"/>
      <w:spacing w:line="0" w:lineRule="atLeast"/>
      <w:ind w:hanging="480"/>
    </w:pPr>
    <w:rPr>
      <w:rFonts w:ascii="Arial Narrow" w:eastAsia="Arial Narrow" w:hAnsi="Arial Narrow" w:cs="Arial Narrow"/>
      <w:i/>
      <w:iCs/>
      <w:sz w:val="22"/>
      <w:szCs w:val="22"/>
      <w:lang w:eastAsia="en-US"/>
    </w:rPr>
  </w:style>
  <w:style w:type="character" w:customStyle="1" w:styleId="380">
    <w:name w:val="Основной текст (38)_"/>
    <w:link w:val="381"/>
    <w:rsid w:val="00965D19"/>
    <w:rPr>
      <w:rFonts w:ascii="Arial Narrow" w:eastAsia="Arial Narrow" w:hAnsi="Arial Narrow" w:cs="Arial Narrow"/>
      <w:sz w:val="19"/>
      <w:szCs w:val="19"/>
      <w:shd w:val="clear" w:color="auto" w:fill="FFFFFF"/>
    </w:rPr>
  </w:style>
  <w:style w:type="paragraph" w:customStyle="1" w:styleId="381">
    <w:name w:val="Основной текст (38)"/>
    <w:basedOn w:val="a7"/>
    <w:link w:val="380"/>
    <w:rsid w:val="00965D19"/>
    <w:pPr>
      <w:widowControl w:val="0"/>
      <w:shd w:val="clear" w:color="auto" w:fill="FFFFFF"/>
      <w:spacing w:before="600" w:after="300" w:line="0" w:lineRule="atLeast"/>
      <w:jc w:val="center"/>
    </w:pPr>
    <w:rPr>
      <w:rFonts w:ascii="Arial Narrow" w:eastAsia="Arial Narrow" w:hAnsi="Arial Narrow" w:cs="Arial Narrow"/>
      <w:sz w:val="19"/>
      <w:szCs w:val="19"/>
      <w:lang w:eastAsia="en-US"/>
    </w:rPr>
  </w:style>
  <w:style w:type="character" w:customStyle="1" w:styleId="6Exact">
    <w:name w:val="Подпись к картинке (6) Exact"/>
    <w:link w:val="62"/>
    <w:rsid w:val="00965D19"/>
    <w:rPr>
      <w:rFonts w:ascii="Arial Narrow" w:eastAsia="Arial Narrow" w:hAnsi="Arial Narrow" w:cs="Arial Narrow"/>
      <w:sz w:val="8"/>
      <w:szCs w:val="8"/>
      <w:shd w:val="clear" w:color="auto" w:fill="FFFFFF"/>
    </w:rPr>
  </w:style>
  <w:style w:type="paragraph" w:customStyle="1" w:styleId="62">
    <w:name w:val="Подпись к картинке (6)"/>
    <w:basedOn w:val="a7"/>
    <w:link w:val="6Exact"/>
    <w:rsid w:val="00965D19"/>
    <w:pPr>
      <w:widowControl w:val="0"/>
      <w:shd w:val="clear" w:color="auto" w:fill="FFFFFF"/>
      <w:spacing w:line="0" w:lineRule="atLeast"/>
      <w:jc w:val="right"/>
    </w:pPr>
    <w:rPr>
      <w:rFonts w:ascii="Arial Narrow" w:eastAsia="Arial Narrow" w:hAnsi="Arial Narrow" w:cs="Arial Narrow"/>
      <w:sz w:val="8"/>
      <w:szCs w:val="8"/>
      <w:lang w:eastAsia="en-US"/>
    </w:rPr>
  </w:style>
  <w:style w:type="character" w:customStyle="1" w:styleId="258pt0pt">
    <w:name w:val="Основной текст (25) + 8 pt;Не курсив;Интервал 0 pt"/>
    <w:rsid w:val="00965D19"/>
    <w:rPr>
      <w:rFonts w:ascii="Arial Narrow" w:eastAsia="Arial Narrow" w:hAnsi="Arial Narrow" w:cs="Arial Narrow"/>
      <w:b w:val="0"/>
      <w:bCs w:val="0"/>
      <w:i/>
      <w:iCs/>
      <w:smallCaps w:val="0"/>
      <w:strike w:val="0"/>
      <w:color w:val="000000"/>
      <w:spacing w:val="10"/>
      <w:w w:val="100"/>
      <w:position w:val="0"/>
      <w:sz w:val="16"/>
      <w:szCs w:val="16"/>
      <w:u w:val="none"/>
      <w:shd w:val="clear" w:color="auto" w:fill="FFFFFF"/>
      <w:lang w:val="ru-RU"/>
    </w:rPr>
  </w:style>
  <w:style w:type="character" w:customStyle="1" w:styleId="48">
    <w:name w:val="Заголовок №4_"/>
    <w:link w:val="49"/>
    <w:rsid w:val="00965D19"/>
    <w:rPr>
      <w:b/>
      <w:bCs/>
      <w:shd w:val="clear" w:color="auto" w:fill="FFFFFF"/>
    </w:rPr>
  </w:style>
  <w:style w:type="paragraph" w:customStyle="1" w:styleId="49">
    <w:name w:val="Заголовок №4"/>
    <w:basedOn w:val="a7"/>
    <w:link w:val="48"/>
    <w:rsid w:val="00965D19"/>
    <w:pPr>
      <w:widowControl w:val="0"/>
      <w:shd w:val="clear" w:color="auto" w:fill="FFFFFF"/>
      <w:spacing w:before="540" w:after="300" w:line="0" w:lineRule="atLeast"/>
      <w:jc w:val="center"/>
      <w:outlineLvl w:val="3"/>
    </w:pPr>
    <w:rPr>
      <w:rFonts w:ascii="Calibri" w:eastAsia="Calibri" w:hAnsi="Calibri"/>
      <w:b/>
      <w:bCs/>
      <w:sz w:val="22"/>
      <w:szCs w:val="22"/>
      <w:lang w:eastAsia="en-US"/>
    </w:rPr>
  </w:style>
  <w:style w:type="paragraph" w:customStyle="1" w:styleId="4a">
    <w:name w:val="Основной текст4"/>
    <w:basedOn w:val="a7"/>
    <w:rsid w:val="00965D19"/>
    <w:pPr>
      <w:widowControl w:val="0"/>
      <w:shd w:val="clear" w:color="auto" w:fill="FFFFFF"/>
      <w:spacing w:before="300" w:line="413" w:lineRule="exact"/>
      <w:ind w:hanging="1580"/>
      <w:jc w:val="both"/>
    </w:pPr>
    <w:rPr>
      <w:color w:val="000000"/>
      <w:sz w:val="22"/>
      <w:szCs w:val="22"/>
    </w:rPr>
  </w:style>
  <w:style w:type="character" w:customStyle="1" w:styleId="affffffff7">
    <w:name w:val="Основной текст + Полужирный"/>
    <w:rsid w:val="00965D1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ffffffff8">
    <w:name w:val="Основной текст + Курсив"/>
    <w:rsid w:val="00965D1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character" w:customStyle="1" w:styleId="TrebuchetMS95pt">
    <w:name w:val="Основной текст + Trebuchet MS;9;5 pt"/>
    <w:rsid w:val="00965D19"/>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ru-RU"/>
    </w:rPr>
  </w:style>
  <w:style w:type="character" w:customStyle="1" w:styleId="Exact">
    <w:name w:val="Основной текст Exact"/>
    <w:rsid w:val="00965D19"/>
    <w:rPr>
      <w:rFonts w:ascii="Times New Roman" w:eastAsia="Times New Roman" w:hAnsi="Times New Roman" w:cs="Times New Roman"/>
      <w:b w:val="0"/>
      <w:bCs w:val="0"/>
      <w:i w:val="0"/>
      <w:iCs w:val="0"/>
      <w:smallCaps w:val="0"/>
      <w:strike w:val="0"/>
      <w:sz w:val="22"/>
      <w:szCs w:val="22"/>
      <w:u w:val="none"/>
    </w:rPr>
  </w:style>
  <w:style w:type="character" w:customStyle="1" w:styleId="135pt">
    <w:name w:val="Основной текст + 13;5 pt;Полужирный"/>
    <w:rsid w:val="00965D19"/>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3f6">
    <w:name w:val="Заголовок №3_"/>
    <w:link w:val="3f7"/>
    <w:rsid w:val="00965D19"/>
    <w:rPr>
      <w:sz w:val="32"/>
      <w:szCs w:val="32"/>
      <w:shd w:val="clear" w:color="auto" w:fill="FFFFFF"/>
    </w:rPr>
  </w:style>
  <w:style w:type="paragraph" w:customStyle="1" w:styleId="3f7">
    <w:name w:val="Заголовок №3"/>
    <w:basedOn w:val="a7"/>
    <w:link w:val="3f6"/>
    <w:rsid w:val="00965D19"/>
    <w:pPr>
      <w:widowControl w:val="0"/>
      <w:shd w:val="clear" w:color="auto" w:fill="FFFFFF"/>
      <w:spacing w:line="514" w:lineRule="exact"/>
      <w:outlineLvl w:val="2"/>
    </w:pPr>
    <w:rPr>
      <w:rFonts w:ascii="Calibri" w:eastAsia="Calibri" w:hAnsi="Calibri"/>
      <w:sz w:val="32"/>
      <w:szCs w:val="32"/>
      <w:lang w:eastAsia="en-US"/>
    </w:rPr>
  </w:style>
  <w:style w:type="character" w:customStyle="1" w:styleId="10pt0">
    <w:name w:val="Основной текст + 10 pt;Полужирный"/>
    <w:rsid w:val="00965D1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TrebuchetMS95pt0">
    <w:name w:val="Основной текст + Trebuchet MS;9;5 pt;Курсив"/>
    <w:rsid w:val="00965D19"/>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ru-RU"/>
    </w:rPr>
  </w:style>
  <w:style w:type="character" w:customStyle="1" w:styleId="10pt1pt">
    <w:name w:val="Основной текст + 10 pt;Полужирный;Интервал 1 pt"/>
    <w:rsid w:val="00965D19"/>
    <w:rPr>
      <w:rFonts w:ascii="Times New Roman" w:eastAsia="Times New Roman" w:hAnsi="Times New Roman" w:cs="Times New Roman"/>
      <w:b/>
      <w:bCs/>
      <w:i w:val="0"/>
      <w:iCs w:val="0"/>
      <w:smallCaps w:val="0"/>
      <w:strike w:val="0"/>
      <w:color w:val="000000"/>
      <w:spacing w:val="20"/>
      <w:w w:val="100"/>
      <w:position w:val="0"/>
      <w:sz w:val="20"/>
      <w:szCs w:val="20"/>
      <w:u w:val="none"/>
      <w:shd w:val="clear" w:color="auto" w:fill="FFFFFF"/>
      <w:lang w:val="ru-RU"/>
    </w:rPr>
  </w:style>
  <w:style w:type="character" w:customStyle="1" w:styleId="56">
    <w:name w:val="Основной текст (5)_"/>
    <w:link w:val="57"/>
    <w:rsid w:val="00965D19"/>
    <w:rPr>
      <w:b/>
      <w:bCs/>
      <w:sz w:val="27"/>
      <w:szCs w:val="27"/>
      <w:shd w:val="clear" w:color="auto" w:fill="FFFFFF"/>
    </w:rPr>
  </w:style>
  <w:style w:type="paragraph" w:customStyle="1" w:styleId="57">
    <w:name w:val="Основной текст (5)"/>
    <w:basedOn w:val="a7"/>
    <w:link w:val="56"/>
    <w:rsid w:val="00965D19"/>
    <w:pPr>
      <w:widowControl w:val="0"/>
      <w:shd w:val="clear" w:color="auto" w:fill="FFFFFF"/>
      <w:spacing w:after="420" w:line="0" w:lineRule="atLeast"/>
    </w:pPr>
    <w:rPr>
      <w:rFonts w:ascii="Calibri" w:eastAsia="Calibri" w:hAnsi="Calibri"/>
      <w:b/>
      <w:bCs/>
      <w:sz w:val="27"/>
      <w:szCs w:val="27"/>
      <w:lang w:eastAsia="en-US"/>
    </w:rPr>
  </w:style>
  <w:style w:type="paragraph" w:styleId="affffffff9">
    <w:name w:val="Normal Indent"/>
    <w:aliases w:val="Обычный отступ Знак Знак Знак Знак,Обычный отступ Знак Знак Знак"/>
    <w:basedOn w:val="a7"/>
    <w:qFormat/>
    <w:rsid w:val="00965D19"/>
    <w:pPr>
      <w:spacing w:line="360" w:lineRule="auto"/>
      <w:ind w:firstLine="709"/>
      <w:jc w:val="both"/>
    </w:pPr>
    <w:rPr>
      <w:sz w:val="28"/>
      <w:szCs w:val="20"/>
    </w:rPr>
  </w:style>
  <w:style w:type="paragraph" w:customStyle="1" w:styleId="1e2">
    <w:name w:val="1eсновной текст с отступом 2"/>
    <w:basedOn w:val="a7"/>
    <w:rsid w:val="00965D19"/>
    <w:pPr>
      <w:widowControl w:val="0"/>
      <w:spacing w:before="140"/>
      <w:ind w:firstLine="709"/>
      <w:jc w:val="both"/>
    </w:pPr>
    <w:rPr>
      <w:snapToGrid w:val="0"/>
      <w:szCs w:val="20"/>
    </w:rPr>
  </w:style>
  <w:style w:type="paragraph" w:customStyle="1" w:styleId="213">
    <w:name w:val="Îñíîâíîé òåêñò 21"/>
    <w:basedOn w:val="a7"/>
    <w:rsid w:val="00965D19"/>
    <w:pPr>
      <w:spacing w:line="360" w:lineRule="auto"/>
      <w:ind w:firstLine="709"/>
      <w:jc w:val="both"/>
    </w:pPr>
    <w:rPr>
      <w:szCs w:val="20"/>
    </w:rPr>
  </w:style>
  <w:style w:type="paragraph" w:customStyle="1" w:styleId="63">
    <w:name w:val="заголовок 6"/>
    <w:basedOn w:val="a7"/>
    <w:next w:val="a7"/>
    <w:rsid w:val="00965D19"/>
    <w:pPr>
      <w:keepNext/>
      <w:autoSpaceDE w:val="0"/>
      <w:autoSpaceDN w:val="0"/>
      <w:spacing w:line="360" w:lineRule="auto"/>
      <w:ind w:firstLine="720"/>
      <w:jc w:val="both"/>
    </w:pPr>
  </w:style>
  <w:style w:type="character" w:customStyle="1" w:styleId="Normal">
    <w:name w:val="Normal Знак"/>
    <w:link w:val="2f1"/>
    <w:rsid w:val="00965D19"/>
    <w:rPr>
      <w:rFonts w:ascii="Times New Roman" w:eastAsia="Times New Roman" w:hAnsi="Times New Roman" w:cs="Times New Roman"/>
      <w:sz w:val="20"/>
      <w:szCs w:val="20"/>
      <w:lang w:eastAsia="ru-RU"/>
    </w:rPr>
  </w:style>
  <w:style w:type="character" w:customStyle="1" w:styleId="131">
    <w:name w:val="Основной текст (13)"/>
    <w:link w:val="1310"/>
    <w:uiPriority w:val="99"/>
    <w:rsid w:val="00965D19"/>
    <w:rPr>
      <w:sz w:val="24"/>
      <w:szCs w:val="24"/>
      <w:shd w:val="clear" w:color="auto" w:fill="FFFFFF"/>
    </w:rPr>
  </w:style>
  <w:style w:type="paragraph" w:customStyle="1" w:styleId="1310">
    <w:name w:val="Основной текст (13)1"/>
    <w:basedOn w:val="a7"/>
    <w:link w:val="131"/>
    <w:uiPriority w:val="99"/>
    <w:rsid w:val="00965D19"/>
    <w:pPr>
      <w:shd w:val="clear" w:color="auto" w:fill="FFFFFF"/>
      <w:spacing w:line="389" w:lineRule="exact"/>
    </w:pPr>
    <w:rPr>
      <w:rFonts w:ascii="Calibri" w:eastAsia="Calibri" w:hAnsi="Calibri"/>
      <w:lang w:eastAsia="en-US"/>
    </w:rPr>
  </w:style>
  <w:style w:type="character" w:customStyle="1" w:styleId="260">
    <w:name w:val="Основной текст (26)"/>
    <w:link w:val="261"/>
    <w:uiPriority w:val="99"/>
    <w:rsid w:val="00965D19"/>
    <w:rPr>
      <w:sz w:val="24"/>
      <w:szCs w:val="24"/>
      <w:shd w:val="clear" w:color="auto" w:fill="FFFFFF"/>
    </w:rPr>
  </w:style>
  <w:style w:type="character" w:customStyle="1" w:styleId="520">
    <w:name w:val="Основной текст (52)"/>
    <w:link w:val="521"/>
    <w:uiPriority w:val="99"/>
    <w:rsid w:val="00965D19"/>
    <w:rPr>
      <w:b/>
      <w:bCs/>
      <w:shd w:val="clear" w:color="auto" w:fill="FFFFFF"/>
    </w:rPr>
  </w:style>
  <w:style w:type="paragraph" w:customStyle="1" w:styleId="261">
    <w:name w:val="Основной текст (26)1"/>
    <w:basedOn w:val="a7"/>
    <w:link w:val="260"/>
    <w:uiPriority w:val="99"/>
    <w:rsid w:val="00965D19"/>
    <w:pPr>
      <w:shd w:val="clear" w:color="auto" w:fill="FFFFFF"/>
      <w:spacing w:before="180" w:line="394" w:lineRule="exact"/>
      <w:ind w:firstLine="420"/>
      <w:jc w:val="both"/>
    </w:pPr>
    <w:rPr>
      <w:rFonts w:ascii="Calibri" w:eastAsia="Calibri" w:hAnsi="Calibri"/>
      <w:lang w:eastAsia="en-US"/>
    </w:rPr>
  </w:style>
  <w:style w:type="paragraph" w:customStyle="1" w:styleId="521">
    <w:name w:val="Основной текст (52)1"/>
    <w:basedOn w:val="a7"/>
    <w:link w:val="520"/>
    <w:uiPriority w:val="99"/>
    <w:rsid w:val="00965D19"/>
    <w:pPr>
      <w:shd w:val="clear" w:color="auto" w:fill="FFFFFF"/>
      <w:spacing w:line="389" w:lineRule="exact"/>
    </w:pPr>
    <w:rPr>
      <w:rFonts w:ascii="Calibri" w:eastAsia="Calibri" w:hAnsi="Calibri"/>
      <w:b/>
      <w:bCs/>
      <w:sz w:val="22"/>
      <w:szCs w:val="22"/>
      <w:lang w:eastAsia="en-US"/>
    </w:rPr>
  </w:style>
  <w:style w:type="character" w:customStyle="1" w:styleId="540">
    <w:name w:val="Основной текст (54)"/>
    <w:link w:val="541"/>
    <w:uiPriority w:val="99"/>
    <w:rsid w:val="00965D19"/>
    <w:rPr>
      <w:rFonts w:ascii="Arial" w:hAnsi="Arial" w:cs="Arial"/>
      <w:noProof/>
      <w:shd w:val="clear" w:color="auto" w:fill="FFFFFF"/>
    </w:rPr>
  </w:style>
  <w:style w:type="character" w:customStyle="1" w:styleId="530">
    <w:name w:val="Основной текст (53)"/>
    <w:link w:val="531"/>
    <w:uiPriority w:val="99"/>
    <w:rsid w:val="00965D19"/>
    <w:rPr>
      <w:b/>
      <w:bCs/>
      <w:shd w:val="clear" w:color="auto" w:fill="FFFFFF"/>
    </w:rPr>
  </w:style>
  <w:style w:type="character" w:customStyle="1" w:styleId="133">
    <w:name w:val="Основной текст (13) + Полужирный3"/>
    <w:uiPriority w:val="99"/>
    <w:rsid w:val="00965D19"/>
    <w:rPr>
      <w:b/>
      <w:bCs/>
      <w:sz w:val="24"/>
      <w:szCs w:val="24"/>
      <w:shd w:val="clear" w:color="auto" w:fill="FFFFFF"/>
    </w:rPr>
  </w:style>
  <w:style w:type="paragraph" w:customStyle="1" w:styleId="541">
    <w:name w:val="Основной текст (54)1"/>
    <w:basedOn w:val="a7"/>
    <w:link w:val="540"/>
    <w:uiPriority w:val="99"/>
    <w:rsid w:val="00965D19"/>
    <w:pPr>
      <w:shd w:val="clear" w:color="auto" w:fill="FFFFFF"/>
      <w:spacing w:line="240" w:lineRule="atLeast"/>
    </w:pPr>
    <w:rPr>
      <w:rFonts w:ascii="Arial" w:eastAsia="Calibri" w:hAnsi="Arial" w:cs="Arial"/>
      <w:noProof/>
      <w:sz w:val="22"/>
      <w:szCs w:val="22"/>
      <w:lang w:eastAsia="en-US"/>
    </w:rPr>
  </w:style>
  <w:style w:type="paragraph" w:customStyle="1" w:styleId="531">
    <w:name w:val="Основной текст (53)1"/>
    <w:basedOn w:val="a7"/>
    <w:link w:val="530"/>
    <w:uiPriority w:val="99"/>
    <w:rsid w:val="00965D19"/>
    <w:pPr>
      <w:shd w:val="clear" w:color="auto" w:fill="FFFFFF"/>
      <w:spacing w:line="240" w:lineRule="atLeast"/>
    </w:pPr>
    <w:rPr>
      <w:rFonts w:ascii="Calibri" w:eastAsia="Calibri" w:hAnsi="Calibri"/>
      <w:b/>
      <w:bCs/>
      <w:sz w:val="22"/>
      <w:szCs w:val="22"/>
      <w:lang w:eastAsia="en-US"/>
    </w:rPr>
  </w:style>
  <w:style w:type="character" w:customStyle="1" w:styleId="160">
    <w:name w:val="Основной текст (16)"/>
    <w:link w:val="161"/>
    <w:uiPriority w:val="99"/>
    <w:rsid w:val="00965D19"/>
    <w:rPr>
      <w:sz w:val="24"/>
      <w:szCs w:val="24"/>
      <w:shd w:val="clear" w:color="auto" w:fill="FFFFFF"/>
    </w:rPr>
  </w:style>
  <w:style w:type="paragraph" w:customStyle="1" w:styleId="161">
    <w:name w:val="Основной текст (16)1"/>
    <w:basedOn w:val="a7"/>
    <w:link w:val="160"/>
    <w:uiPriority w:val="99"/>
    <w:rsid w:val="00965D19"/>
    <w:pPr>
      <w:shd w:val="clear" w:color="auto" w:fill="FFFFFF"/>
      <w:spacing w:line="259" w:lineRule="exact"/>
      <w:jc w:val="both"/>
    </w:pPr>
    <w:rPr>
      <w:rFonts w:ascii="Calibri" w:eastAsia="Calibri" w:hAnsi="Calibri"/>
      <w:lang w:eastAsia="en-US"/>
    </w:rPr>
  </w:style>
  <w:style w:type="character" w:customStyle="1" w:styleId="94">
    <w:name w:val="Заголовок №9"/>
    <w:link w:val="910"/>
    <w:uiPriority w:val="99"/>
    <w:rsid w:val="00965D19"/>
    <w:rPr>
      <w:b/>
      <w:bCs/>
      <w:sz w:val="24"/>
      <w:szCs w:val="24"/>
      <w:shd w:val="clear" w:color="auto" w:fill="FFFFFF"/>
    </w:rPr>
  </w:style>
  <w:style w:type="paragraph" w:customStyle="1" w:styleId="910">
    <w:name w:val="Заголовок №91"/>
    <w:basedOn w:val="a7"/>
    <w:link w:val="94"/>
    <w:uiPriority w:val="99"/>
    <w:rsid w:val="00965D19"/>
    <w:pPr>
      <w:shd w:val="clear" w:color="auto" w:fill="FFFFFF"/>
      <w:spacing w:before="600" w:after="240" w:line="240" w:lineRule="atLeast"/>
      <w:outlineLvl w:val="8"/>
    </w:pPr>
    <w:rPr>
      <w:rFonts w:ascii="Calibri" w:eastAsia="Calibri" w:hAnsi="Calibri"/>
      <w:b/>
      <w:bCs/>
      <w:lang w:eastAsia="en-US"/>
    </w:rPr>
  </w:style>
  <w:style w:type="paragraph" w:customStyle="1" w:styleId="2310">
    <w:name w:val="Основной текст (23)1"/>
    <w:basedOn w:val="a7"/>
    <w:uiPriority w:val="99"/>
    <w:rsid w:val="00965D19"/>
    <w:pPr>
      <w:shd w:val="clear" w:color="auto" w:fill="FFFFFF"/>
      <w:spacing w:line="360" w:lineRule="exact"/>
      <w:ind w:firstLine="420"/>
    </w:pPr>
  </w:style>
  <w:style w:type="character" w:customStyle="1" w:styleId="95">
    <w:name w:val="Основной текст (9)"/>
    <w:link w:val="911"/>
    <w:uiPriority w:val="99"/>
    <w:rsid w:val="00965D19"/>
    <w:rPr>
      <w:b/>
      <w:bCs/>
      <w:sz w:val="24"/>
      <w:szCs w:val="24"/>
      <w:shd w:val="clear" w:color="auto" w:fill="FFFFFF"/>
    </w:rPr>
  </w:style>
  <w:style w:type="paragraph" w:customStyle="1" w:styleId="911">
    <w:name w:val="Основной текст (9)1"/>
    <w:basedOn w:val="a7"/>
    <w:link w:val="95"/>
    <w:uiPriority w:val="99"/>
    <w:rsid w:val="00965D19"/>
    <w:pPr>
      <w:shd w:val="clear" w:color="auto" w:fill="FFFFFF"/>
      <w:spacing w:after="240" w:line="240" w:lineRule="atLeast"/>
    </w:pPr>
    <w:rPr>
      <w:rFonts w:ascii="Calibri" w:eastAsia="Calibri" w:hAnsi="Calibri"/>
      <w:b/>
      <w:bCs/>
      <w:lang w:eastAsia="en-US"/>
    </w:rPr>
  </w:style>
  <w:style w:type="character" w:customStyle="1" w:styleId="290">
    <w:name w:val="Основной текст (29)"/>
    <w:link w:val="291"/>
    <w:uiPriority w:val="99"/>
    <w:rsid w:val="00965D19"/>
    <w:rPr>
      <w:sz w:val="24"/>
      <w:szCs w:val="24"/>
      <w:shd w:val="clear" w:color="auto" w:fill="FFFFFF"/>
    </w:rPr>
  </w:style>
  <w:style w:type="paragraph" w:customStyle="1" w:styleId="291">
    <w:name w:val="Основной текст (29)1"/>
    <w:basedOn w:val="a7"/>
    <w:link w:val="290"/>
    <w:uiPriority w:val="99"/>
    <w:rsid w:val="00965D19"/>
    <w:pPr>
      <w:shd w:val="clear" w:color="auto" w:fill="FFFFFF"/>
      <w:spacing w:line="259" w:lineRule="exact"/>
      <w:jc w:val="center"/>
    </w:pPr>
    <w:rPr>
      <w:rFonts w:ascii="Calibri" w:eastAsia="Calibri" w:hAnsi="Calibri"/>
      <w:lang w:eastAsia="en-US"/>
    </w:rPr>
  </w:style>
  <w:style w:type="character" w:customStyle="1" w:styleId="2fd">
    <w:name w:val="Подпись к таблице (2)"/>
    <w:link w:val="214"/>
    <w:uiPriority w:val="99"/>
    <w:rsid w:val="00965D19"/>
    <w:rPr>
      <w:b/>
      <w:bCs/>
      <w:sz w:val="24"/>
      <w:szCs w:val="24"/>
      <w:shd w:val="clear" w:color="auto" w:fill="FFFFFF"/>
    </w:rPr>
  </w:style>
  <w:style w:type="paragraph" w:customStyle="1" w:styleId="214">
    <w:name w:val="Подпись к таблице (2)1"/>
    <w:basedOn w:val="a7"/>
    <w:link w:val="2fd"/>
    <w:uiPriority w:val="99"/>
    <w:rsid w:val="00965D19"/>
    <w:pPr>
      <w:shd w:val="clear" w:color="auto" w:fill="FFFFFF"/>
      <w:spacing w:line="240" w:lineRule="atLeast"/>
    </w:pPr>
    <w:rPr>
      <w:rFonts w:ascii="Calibri" w:eastAsia="Calibri" w:hAnsi="Calibri"/>
      <w:b/>
      <w:bCs/>
      <w:lang w:eastAsia="en-US"/>
    </w:rPr>
  </w:style>
  <w:style w:type="character" w:customStyle="1" w:styleId="600">
    <w:name w:val="Основной текст (60)"/>
    <w:link w:val="601"/>
    <w:uiPriority w:val="99"/>
    <w:rsid w:val="00965D19"/>
    <w:rPr>
      <w:b/>
      <w:bCs/>
      <w:sz w:val="24"/>
      <w:szCs w:val="24"/>
      <w:shd w:val="clear" w:color="auto" w:fill="FFFFFF"/>
    </w:rPr>
  </w:style>
  <w:style w:type="paragraph" w:customStyle="1" w:styleId="601">
    <w:name w:val="Основной текст (60)1"/>
    <w:basedOn w:val="a7"/>
    <w:link w:val="600"/>
    <w:uiPriority w:val="99"/>
    <w:rsid w:val="00965D19"/>
    <w:pPr>
      <w:shd w:val="clear" w:color="auto" w:fill="FFFFFF"/>
      <w:spacing w:line="240" w:lineRule="atLeast"/>
      <w:jc w:val="both"/>
    </w:pPr>
    <w:rPr>
      <w:rFonts w:ascii="Calibri" w:eastAsia="Calibri" w:hAnsi="Calibri"/>
      <w:b/>
      <w:bCs/>
      <w:lang w:eastAsia="en-US"/>
    </w:rPr>
  </w:style>
  <w:style w:type="character" w:customStyle="1" w:styleId="101">
    <w:name w:val="Основной текст (10)"/>
    <w:link w:val="1010"/>
    <w:uiPriority w:val="99"/>
    <w:rsid w:val="00965D19"/>
    <w:rPr>
      <w:sz w:val="24"/>
      <w:szCs w:val="24"/>
      <w:shd w:val="clear" w:color="auto" w:fill="FFFFFF"/>
    </w:rPr>
  </w:style>
  <w:style w:type="paragraph" w:customStyle="1" w:styleId="1010">
    <w:name w:val="Основной текст (10)1"/>
    <w:basedOn w:val="a7"/>
    <w:link w:val="101"/>
    <w:uiPriority w:val="99"/>
    <w:rsid w:val="00965D19"/>
    <w:pPr>
      <w:shd w:val="clear" w:color="auto" w:fill="FFFFFF"/>
      <w:spacing w:line="389" w:lineRule="exact"/>
      <w:ind w:firstLine="680"/>
    </w:pPr>
    <w:rPr>
      <w:rFonts w:ascii="Calibri" w:eastAsia="Calibri" w:hAnsi="Calibri"/>
      <w:lang w:eastAsia="en-US"/>
    </w:rPr>
  </w:style>
  <w:style w:type="character" w:customStyle="1" w:styleId="134">
    <w:name w:val="Основной текст (13)4"/>
    <w:uiPriority w:val="99"/>
    <w:rsid w:val="00965D19"/>
    <w:rPr>
      <w:rFonts w:ascii="Times New Roman" w:hAnsi="Times New Roman" w:cs="Times New Roman"/>
      <w:sz w:val="24"/>
      <w:szCs w:val="24"/>
      <w:u w:val="single"/>
      <w:shd w:val="clear" w:color="auto" w:fill="FFFFFF"/>
    </w:rPr>
  </w:style>
  <w:style w:type="character" w:customStyle="1" w:styleId="1330">
    <w:name w:val="Основной текст (13)3"/>
    <w:uiPriority w:val="99"/>
    <w:rsid w:val="00965D19"/>
    <w:rPr>
      <w:rFonts w:ascii="Times New Roman" w:hAnsi="Times New Roman" w:cs="Times New Roman"/>
      <w:sz w:val="24"/>
      <w:szCs w:val="24"/>
      <w:u w:val="single"/>
      <w:shd w:val="clear" w:color="auto" w:fill="FFFFFF"/>
    </w:rPr>
  </w:style>
  <w:style w:type="character" w:customStyle="1" w:styleId="132">
    <w:name w:val="Основной текст (13)2"/>
    <w:uiPriority w:val="99"/>
    <w:rsid w:val="00965D19"/>
    <w:rPr>
      <w:rFonts w:ascii="Times New Roman" w:hAnsi="Times New Roman" w:cs="Times New Roman"/>
      <w:sz w:val="24"/>
      <w:szCs w:val="24"/>
      <w:u w:val="single"/>
      <w:shd w:val="clear" w:color="auto" w:fill="FFFFFF"/>
    </w:rPr>
  </w:style>
  <w:style w:type="character" w:customStyle="1" w:styleId="1311">
    <w:name w:val="Основной текст (13) + Полужирный1"/>
    <w:uiPriority w:val="99"/>
    <w:rsid w:val="00965D19"/>
    <w:rPr>
      <w:rFonts w:ascii="Times New Roman" w:hAnsi="Times New Roman" w:cs="Times New Roman"/>
      <w:b/>
      <w:bCs/>
      <w:sz w:val="24"/>
      <w:szCs w:val="24"/>
      <w:shd w:val="clear" w:color="auto" w:fill="FFFFFF"/>
      <w:lang w:val="en-US" w:eastAsia="en-US"/>
    </w:rPr>
  </w:style>
  <w:style w:type="character" w:customStyle="1" w:styleId="223">
    <w:name w:val="Подпись к таблице (2)2"/>
    <w:uiPriority w:val="99"/>
    <w:rsid w:val="00965D19"/>
    <w:rPr>
      <w:b/>
      <w:bCs/>
      <w:sz w:val="24"/>
      <w:szCs w:val="24"/>
      <w:u w:val="single"/>
      <w:shd w:val="clear" w:color="auto" w:fill="FFFFFF"/>
    </w:rPr>
  </w:style>
  <w:style w:type="character" w:customStyle="1" w:styleId="150">
    <w:name w:val="Основной текст (15)"/>
    <w:link w:val="151"/>
    <w:uiPriority w:val="99"/>
    <w:rsid w:val="00965D19"/>
    <w:rPr>
      <w:sz w:val="24"/>
      <w:szCs w:val="24"/>
      <w:shd w:val="clear" w:color="auto" w:fill="FFFFFF"/>
    </w:rPr>
  </w:style>
  <w:style w:type="paragraph" w:customStyle="1" w:styleId="151">
    <w:name w:val="Основной текст (15)1"/>
    <w:basedOn w:val="a7"/>
    <w:link w:val="150"/>
    <w:uiPriority w:val="99"/>
    <w:rsid w:val="00965D19"/>
    <w:pPr>
      <w:shd w:val="clear" w:color="auto" w:fill="FFFFFF"/>
      <w:spacing w:line="240" w:lineRule="atLeast"/>
      <w:jc w:val="right"/>
    </w:pPr>
    <w:rPr>
      <w:rFonts w:ascii="Calibri" w:eastAsia="Calibri" w:hAnsi="Calibri"/>
      <w:lang w:eastAsia="en-US"/>
    </w:rPr>
  </w:style>
  <w:style w:type="character" w:customStyle="1" w:styleId="83">
    <w:name w:val="Заголовок №8 (3)"/>
    <w:link w:val="831"/>
    <w:uiPriority w:val="99"/>
    <w:rsid w:val="00965D19"/>
    <w:rPr>
      <w:b/>
      <w:bCs/>
      <w:sz w:val="28"/>
      <w:szCs w:val="28"/>
      <w:shd w:val="clear" w:color="auto" w:fill="FFFFFF"/>
    </w:rPr>
  </w:style>
  <w:style w:type="paragraph" w:customStyle="1" w:styleId="831">
    <w:name w:val="Заголовок №8 (3)1"/>
    <w:basedOn w:val="a7"/>
    <w:link w:val="83"/>
    <w:uiPriority w:val="99"/>
    <w:rsid w:val="00965D19"/>
    <w:pPr>
      <w:shd w:val="clear" w:color="auto" w:fill="FFFFFF"/>
      <w:spacing w:after="180" w:line="456" w:lineRule="exact"/>
      <w:jc w:val="center"/>
      <w:outlineLvl w:val="7"/>
    </w:pPr>
    <w:rPr>
      <w:rFonts w:ascii="Calibri" w:eastAsia="Calibri" w:hAnsi="Calibri"/>
      <w:b/>
      <w:bCs/>
      <w:sz w:val="28"/>
      <w:szCs w:val="28"/>
      <w:lang w:eastAsia="en-US"/>
    </w:rPr>
  </w:style>
  <w:style w:type="character" w:customStyle="1" w:styleId="1ff4">
    <w:name w:val="Основной текст Знак1"/>
    <w:uiPriority w:val="99"/>
    <w:locked/>
    <w:rsid w:val="00965D19"/>
    <w:rPr>
      <w:rFonts w:ascii="Times New Roman" w:hAnsi="Times New Roman" w:cs="Times New Roman" w:hint="default"/>
      <w:sz w:val="22"/>
      <w:szCs w:val="22"/>
      <w:shd w:val="clear" w:color="auto" w:fill="FFFFFF"/>
    </w:rPr>
  </w:style>
  <w:style w:type="character" w:customStyle="1" w:styleId="Bodytext7">
    <w:name w:val="Body text (7)"/>
    <w:rsid w:val="00965D19"/>
    <w:rPr>
      <w:rFonts w:ascii="Times New Roman" w:hAnsi="Times New Roman" w:cs="Times New Roman"/>
      <w:spacing w:val="0"/>
      <w:sz w:val="25"/>
      <w:szCs w:val="25"/>
    </w:rPr>
  </w:style>
  <w:style w:type="paragraph" w:customStyle="1" w:styleId="1ff5">
    <w:name w:val="Название объекта1"/>
    <w:basedOn w:val="a7"/>
    <w:next w:val="a7"/>
    <w:rsid w:val="00965D19"/>
    <w:pPr>
      <w:suppressAutoHyphens/>
      <w:spacing w:before="240" w:after="60"/>
    </w:pPr>
    <w:rPr>
      <w:sz w:val="26"/>
      <w:szCs w:val="20"/>
      <w:lang w:eastAsia="ar-SA"/>
    </w:rPr>
  </w:style>
  <w:style w:type="character" w:customStyle="1" w:styleId="affffffffa">
    <w:name w:val="Символ сноски"/>
    <w:rsid w:val="00965D19"/>
    <w:rPr>
      <w:vertAlign w:val="superscript"/>
    </w:rPr>
  </w:style>
  <w:style w:type="paragraph" w:customStyle="1" w:styleId="Normal10-02">
    <w:name w:val="Normal + 10 пт полужирный По центру Слева:  -02 см Справ..."/>
    <w:basedOn w:val="a7"/>
    <w:rsid w:val="00965D19"/>
    <w:pPr>
      <w:suppressAutoHyphens/>
      <w:ind w:left="-57" w:right="-113"/>
    </w:pPr>
    <w:rPr>
      <w:b/>
      <w:bCs/>
      <w:sz w:val="20"/>
      <w:szCs w:val="20"/>
      <w:lang w:eastAsia="ar-SA"/>
    </w:rPr>
  </w:style>
  <w:style w:type="paragraph" w:customStyle="1" w:styleId="1ff6">
    <w:name w:val="Маркированный список1"/>
    <w:basedOn w:val="a7"/>
    <w:rsid w:val="00965D19"/>
    <w:pPr>
      <w:widowControl w:val="0"/>
      <w:tabs>
        <w:tab w:val="left" w:pos="360"/>
      </w:tabs>
      <w:suppressAutoHyphens/>
      <w:autoSpaceDE w:val="0"/>
      <w:spacing w:before="120"/>
      <w:ind w:left="360" w:hanging="360"/>
      <w:jc w:val="both"/>
    </w:pPr>
    <w:rPr>
      <w:sz w:val="26"/>
      <w:szCs w:val="20"/>
      <w:lang w:eastAsia="ar-SA"/>
    </w:rPr>
  </w:style>
  <w:style w:type="paragraph" w:customStyle="1" w:styleId="Normal10">
    <w:name w:val="Стиль Normal + 10 пт полужирный"/>
    <w:basedOn w:val="10"/>
    <w:rsid w:val="00965D19"/>
    <w:pPr>
      <w:numPr>
        <w:numId w:val="0"/>
      </w:numPr>
      <w:suppressAutoHyphens/>
      <w:spacing w:line="240" w:lineRule="auto"/>
      <w:ind w:left="-113" w:right="-113"/>
      <w:jc w:val="center"/>
    </w:pPr>
    <w:rPr>
      <w:rFonts w:eastAsia="Times New Roman"/>
      <w:b/>
      <w:bCs/>
      <w:sz w:val="20"/>
      <w:szCs w:val="20"/>
      <w:lang w:eastAsia="ar-SA"/>
    </w:rPr>
  </w:style>
  <w:style w:type="character" w:customStyle="1" w:styleId="WW8Num49z0">
    <w:name w:val="WW8Num49z0"/>
    <w:rsid w:val="00965D19"/>
    <w:rPr>
      <w:rFonts w:cs="Times New Roman"/>
    </w:rPr>
  </w:style>
  <w:style w:type="paragraph" w:customStyle="1" w:styleId="3f8">
    <w:name w:val="Заголовок3"/>
    <w:basedOn w:val="31"/>
    <w:rsid w:val="00965D19"/>
    <w:pPr>
      <w:widowControl w:val="0"/>
      <w:tabs>
        <w:tab w:val="clear" w:pos="284"/>
        <w:tab w:val="left" w:pos="360"/>
      </w:tabs>
      <w:suppressAutoHyphens/>
      <w:autoSpaceDE w:val="0"/>
      <w:spacing w:before="360" w:line="240" w:lineRule="auto"/>
      <w:ind w:right="0"/>
      <w:jc w:val="left"/>
    </w:pPr>
    <w:rPr>
      <w:rFonts w:cs="Arial"/>
      <w:bCs/>
      <w:sz w:val="26"/>
      <w:szCs w:val="26"/>
      <w:lang w:val="ru-RU" w:eastAsia="ar-SA"/>
    </w:rPr>
  </w:style>
  <w:style w:type="paragraph" w:customStyle="1" w:styleId="affffffffb">
    <w:name w:val="Основной текст с отст"/>
    <w:basedOn w:val="a7"/>
    <w:rsid w:val="00965D19"/>
    <w:pPr>
      <w:widowControl w:val="0"/>
      <w:ind w:left="567" w:firstLine="567"/>
    </w:pPr>
    <w:rPr>
      <w:sz w:val="28"/>
      <w:szCs w:val="20"/>
    </w:rPr>
  </w:style>
  <w:style w:type="paragraph" w:customStyle="1" w:styleId="affffffffc">
    <w:name w:val="Табл текст"/>
    <w:basedOn w:val="a7"/>
    <w:rsid w:val="00965D19"/>
    <w:pPr>
      <w:keepLines/>
      <w:spacing w:before="60"/>
    </w:pPr>
    <w:rPr>
      <w:sz w:val="26"/>
      <w:szCs w:val="20"/>
    </w:rPr>
  </w:style>
  <w:style w:type="paragraph" w:customStyle="1" w:styleId="affffffffd">
    <w:name w:val="Табл титул"/>
    <w:basedOn w:val="affffffffc"/>
    <w:rsid w:val="00965D19"/>
    <w:pPr>
      <w:keepNext/>
      <w:keepLines w:val="0"/>
      <w:jc w:val="center"/>
    </w:pPr>
  </w:style>
  <w:style w:type="paragraph" w:customStyle="1" w:styleId="affffffffe">
    <w:name w:val="Табл число"/>
    <w:basedOn w:val="a7"/>
    <w:rsid w:val="00965D19"/>
    <w:pPr>
      <w:spacing w:before="60"/>
      <w:jc w:val="right"/>
    </w:pPr>
    <w:rPr>
      <w:sz w:val="26"/>
      <w:szCs w:val="20"/>
    </w:rPr>
  </w:style>
  <w:style w:type="paragraph" w:customStyle="1" w:styleId="224">
    <w:name w:val="Основной текст с отступом 22"/>
    <w:basedOn w:val="a7"/>
    <w:rsid w:val="00965D19"/>
    <w:pPr>
      <w:suppressAutoHyphens/>
      <w:spacing w:line="360" w:lineRule="auto"/>
      <w:ind w:left="284" w:firstLine="709"/>
      <w:jc w:val="both"/>
    </w:pPr>
    <w:rPr>
      <w:rFonts w:ascii="Arial" w:hAnsi="Arial" w:cs="Arial"/>
      <w:color w:val="00000A"/>
      <w:kern w:val="1"/>
      <w:sz w:val="22"/>
      <w:szCs w:val="22"/>
    </w:rPr>
  </w:style>
  <w:style w:type="paragraph" w:customStyle="1" w:styleId="1ff7">
    <w:name w:val="Текст1"/>
    <w:basedOn w:val="a7"/>
    <w:rsid w:val="00965D19"/>
    <w:pPr>
      <w:suppressAutoHyphens/>
    </w:pPr>
    <w:rPr>
      <w:rFonts w:ascii="Courier New" w:hAnsi="Courier New" w:cs="Courier New"/>
      <w:color w:val="00000A"/>
      <w:kern w:val="1"/>
      <w:sz w:val="20"/>
      <w:szCs w:val="20"/>
    </w:rPr>
  </w:style>
  <w:style w:type="character" w:styleId="afffffffff">
    <w:name w:val="line number"/>
    <w:uiPriority w:val="99"/>
    <w:semiHidden/>
    <w:unhideWhenUsed/>
    <w:rsid w:val="00965D19"/>
  </w:style>
  <w:style w:type="character" w:customStyle="1" w:styleId="ConsPlusNormal0">
    <w:name w:val="ConsPlusNormal Знак"/>
    <w:link w:val="ConsPlusNormal"/>
    <w:rsid w:val="00965D19"/>
    <w:rPr>
      <w:rFonts w:ascii="Arial" w:eastAsia="Times New Roman" w:hAnsi="Arial" w:cs="Arial"/>
      <w:sz w:val="20"/>
      <w:szCs w:val="20"/>
      <w:lang w:eastAsia="ru-RU"/>
    </w:rPr>
  </w:style>
  <w:style w:type="character" w:customStyle="1" w:styleId="95pt0pt">
    <w:name w:val="Основной текст + 9;5 pt;Полужирный;Интервал 0 pt"/>
    <w:rsid w:val="00965D19"/>
    <w:rPr>
      <w:rFonts w:ascii="Times New Roman" w:eastAsia="Times New Roman" w:hAnsi="Times New Roman" w:cs="Times New Roman"/>
      <w:b/>
      <w:bCs/>
      <w:i w:val="0"/>
      <w:iCs w:val="0"/>
      <w:smallCaps w:val="0"/>
      <w:strike w:val="0"/>
      <w:color w:val="000000"/>
      <w:spacing w:val="-2"/>
      <w:w w:val="100"/>
      <w:position w:val="0"/>
      <w:sz w:val="19"/>
      <w:szCs w:val="19"/>
      <w:u w:val="no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Normal Indent" w:uiPriority="0" w:qFormat="1"/>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Number" w:uiPriority="0"/>
    <w:lsdException w:name="Title" w:semiHidden="0" w:unhideWhenUsed="0" w:qFormat="1"/>
    <w:lsdException w:name="Default Paragraph Font" w:uiPriority="1"/>
    <w:lsdException w:name="Subtitle" w:semiHidden="0" w:uiPriority="0"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nhideWhenUsed="0" w:qFormat="1"/>
    <w:lsdException w:name="Plain Text" w:uiPriority="0"/>
    <w:lsdException w:name="Normal (Web)" w:qFormat="1"/>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7">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7"/>
    <w:next w:val="a7"/>
    <w:link w:val="16"/>
    <w:uiPriority w:val="99"/>
    <w:qFormat/>
    <w:rsid w:val="00547248"/>
    <w:pPr>
      <w:keepNext/>
      <w:jc w:val="center"/>
      <w:outlineLvl w:val="0"/>
    </w:pPr>
    <w:rPr>
      <w:b/>
      <w:sz w:val="20"/>
      <w:lang w:val="x-none"/>
    </w:rPr>
  </w:style>
  <w:style w:type="paragraph" w:styleId="23">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7"/>
    <w:next w:val="a7"/>
    <w:link w:val="24"/>
    <w:uiPriority w:val="99"/>
    <w:qFormat/>
    <w:rsid w:val="00483D17"/>
    <w:pPr>
      <w:keepNext/>
      <w:overflowPunct w:val="0"/>
      <w:autoSpaceDE w:val="0"/>
      <w:autoSpaceDN w:val="0"/>
      <w:adjustRightInd w:val="0"/>
      <w:jc w:val="center"/>
      <w:textAlignment w:val="baseline"/>
      <w:outlineLvl w:val="1"/>
    </w:pPr>
    <w:rPr>
      <w:b/>
      <w:sz w:val="28"/>
      <w:szCs w:val="20"/>
    </w:rPr>
  </w:style>
  <w:style w:type="paragraph" w:styleId="31">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7"/>
    <w:next w:val="a7"/>
    <w:link w:val="32"/>
    <w:uiPriority w:val="99"/>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0">
    <w:name w:val="heading 4"/>
    <w:aliases w:val="OG Heading 4,Заголовок 4 (Приложение), Знак12,Заг. Схем,Заг. Схемы"/>
    <w:basedOn w:val="a7"/>
    <w:next w:val="a7"/>
    <w:link w:val="41"/>
    <w:uiPriority w:val="99"/>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0">
    <w:name w:val="heading 5"/>
    <w:aliases w:val="OG Appendix, Знак11"/>
    <w:basedOn w:val="a7"/>
    <w:next w:val="a7"/>
    <w:link w:val="51"/>
    <w:uiPriority w:val="99"/>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7"/>
    <w:next w:val="a7"/>
    <w:link w:val="60"/>
    <w:uiPriority w:val="99"/>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7"/>
    <w:next w:val="a7"/>
    <w:link w:val="70"/>
    <w:uiPriority w:val="99"/>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7"/>
    <w:next w:val="a7"/>
    <w:link w:val="80"/>
    <w:uiPriority w:val="99"/>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7"/>
    <w:next w:val="a7"/>
    <w:link w:val="90"/>
    <w:uiPriority w:val="99"/>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17">
    <w:name w:val="Стиль1"/>
    <w:basedOn w:val="a7"/>
    <w:link w:val="18"/>
    <w:rsid w:val="006574CA"/>
    <w:pPr>
      <w:spacing w:line="360" w:lineRule="auto"/>
      <w:ind w:firstLine="709"/>
      <w:jc w:val="both"/>
    </w:pPr>
    <w:rPr>
      <w:color w:val="000000"/>
      <w:spacing w:val="-2"/>
      <w:sz w:val="28"/>
      <w:szCs w:val="28"/>
    </w:rPr>
  </w:style>
  <w:style w:type="paragraph" w:customStyle="1" w:styleId="25">
    <w:name w:val="Стиль2"/>
    <w:basedOn w:val="17"/>
    <w:link w:val="26"/>
    <w:rsid w:val="006574CA"/>
    <w:pPr>
      <w:spacing w:line="240" w:lineRule="auto"/>
    </w:pPr>
    <w:rPr>
      <w:spacing w:val="0"/>
    </w:rPr>
  </w:style>
  <w:style w:type="character" w:customStyle="1" w:styleId="26">
    <w:name w:val="Стиль2 Знак"/>
    <w:link w:val="25"/>
    <w:locked/>
    <w:rsid w:val="006574CA"/>
    <w:rPr>
      <w:rFonts w:ascii="Times New Roman" w:eastAsia="Times New Roman" w:hAnsi="Times New Roman" w:cs="Times New Roman"/>
      <w:color w:val="000000"/>
      <w:sz w:val="28"/>
      <w:szCs w:val="28"/>
      <w:lang w:eastAsia="ru-RU"/>
    </w:rPr>
  </w:style>
  <w:style w:type="paragraph" w:styleId="ab">
    <w:name w:val="Body Text Indent"/>
    <w:aliases w:val="Основной текст 1,Нумерованный список !!,Основной текст с отступом2,Надин стиль"/>
    <w:basedOn w:val="a7"/>
    <w:link w:val="ac"/>
    <w:uiPriority w:val="99"/>
    <w:unhideWhenUsed/>
    <w:rsid w:val="00547248"/>
    <w:pPr>
      <w:spacing w:after="120"/>
      <w:ind w:left="283"/>
    </w:pPr>
    <w:rPr>
      <w:sz w:val="28"/>
      <w:szCs w:val="20"/>
      <w:lang w:val="x-none" w:eastAsia="x-none"/>
    </w:rPr>
  </w:style>
  <w:style w:type="character" w:customStyle="1" w:styleId="ac">
    <w:name w:val="Основной текст с отступом Знак"/>
    <w:aliases w:val="Основной текст 1 Знак,Нумерованный список !! Знак,Основной текст с отступом2 Знак,Надин стиль Знак"/>
    <w:link w:val="ab"/>
    <w:uiPriority w:val="9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uiPriority w:val="99"/>
    <w:rsid w:val="00547248"/>
    <w:rPr>
      <w:rFonts w:ascii="Times New Roman" w:eastAsia="Times New Roman" w:hAnsi="Times New Roman" w:cs="Times New Roman"/>
      <w:b/>
      <w:sz w:val="20"/>
      <w:szCs w:val="24"/>
      <w:lang w:val="x-none" w:eastAsia="ru-RU"/>
    </w:rPr>
  </w:style>
  <w:style w:type="paragraph" w:styleId="ad">
    <w:name w:val="Balloon Text"/>
    <w:basedOn w:val="a7"/>
    <w:link w:val="ae"/>
    <w:uiPriority w:val="99"/>
    <w:unhideWhenUsed/>
    <w:rsid w:val="00547248"/>
    <w:rPr>
      <w:rFonts w:ascii="Tahoma" w:hAnsi="Tahoma" w:cs="Tahoma"/>
      <w:sz w:val="16"/>
      <w:szCs w:val="16"/>
    </w:rPr>
  </w:style>
  <w:style w:type="character" w:customStyle="1" w:styleId="ae">
    <w:name w:val="Текст выноски Знак"/>
    <w:link w:val="ad"/>
    <w:uiPriority w:val="99"/>
    <w:rsid w:val="00547248"/>
    <w:rPr>
      <w:rFonts w:ascii="Tahoma" w:eastAsia="Times New Roman" w:hAnsi="Tahoma" w:cs="Tahoma"/>
      <w:sz w:val="16"/>
      <w:szCs w:val="16"/>
      <w:lang w:eastAsia="ru-RU"/>
    </w:rPr>
  </w:style>
  <w:style w:type="character" w:customStyle="1" w:styleId="27">
    <w:name w:val="Основной текст (2)_"/>
    <w:link w:val="28"/>
    <w:locked/>
    <w:rsid w:val="00F872A1"/>
    <w:rPr>
      <w:rFonts w:ascii="Times New Roman" w:eastAsia="Times New Roman" w:hAnsi="Times New Roman" w:cs="Times New Roman"/>
      <w:sz w:val="20"/>
      <w:szCs w:val="20"/>
      <w:shd w:val="clear" w:color="auto" w:fill="FFFFFF"/>
    </w:rPr>
  </w:style>
  <w:style w:type="paragraph" w:customStyle="1" w:styleId="28">
    <w:name w:val="Основной текст (2)"/>
    <w:basedOn w:val="a7"/>
    <w:link w:val="27"/>
    <w:rsid w:val="00F872A1"/>
    <w:pPr>
      <w:widowControl w:val="0"/>
      <w:shd w:val="clear" w:color="auto" w:fill="FFFFFF"/>
      <w:spacing w:after="1560" w:line="0" w:lineRule="atLeast"/>
    </w:pPr>
    <w:rPr>
      <w:sz w:val="20"/>
      <w:szCs w:val="20"/>
      <w:lang w:eastAsia="en-US"/>
    </w:rPr>
  </w:style>
  <w:style w:type="character" w:customStyle="1" w:styleId="29">
    <w:name w:val="Заголовок №2_"/>
    <w:link w:val="2a"/>
    <w:locked/>
    <w:rsid w:val="00F872A1"/>
    <w:rPr>
      <w:rFonts w:ascii="Times New Roman" w:eastAsia="Times New Roman" w:hAnsi="Times New Roman" w:cs="Times New Roman"/>
      <w:b/>
      <w:bCs/>
      <w:sz w:val="31"/>
      <w:szCs w:val="31"/>
      <w:shd w:val="clear" w:color="auto" w:fill="FFFFFF"/>
    </w:rPr>
  </w:style>
  <w:style w:type="paragraph" w:customStyle="1" w:styleId="2a">
    <w:name w:val="Заголовок №2"/>
    <w:basedOn w:val="a7"/>
    <w:link w:val="29"/>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f">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7"/>
    <w:link w:val="af"/>
    <w:rsid w:val="00F872A1"/>
    <w:pPr>
      <w:widowControl w:val="0"/>
      <w:shd w:val="clear" w:color="auto" w:fill="FFFFFF"/>
      <w:spacing w:before="240" w:line="322" w:lineRule="exact"/>
      <w:jc w:val="both"/>
    </w:pPr>
    <w:rPr>
      <w:sz w:val="27"/>
      <w:szCs w:val="27"/>
      <w:lang w:eastAsia="en-US"/>
    </w:rPr>
  </w:style>
  <w:style w:type="character" w:customStyle="1" w:styleId="33">
    <w:name w:val="Основной текст (3)_"/>
    <w:link w:val="34"/>
    <w:locked/>
    <w:rsid w:val="00F872A1"/>
    <w:rPr>
      <w:rFonts w:ascii="Times New Roman" w:eastAsia="Times New Roman" w:hAnsi="Times New Roman" w:cs="Times New Roman"/>
      <w:sz w:val="23"/>
      <w:szCs w:val="23"/>
      <w:shd w:val="clear" w:color="auto" w:fill="FFFFFF"/>
    </w:rPr>
  </w:style>
  <w:style w:type="paragraph" w:customStyle="1" w:styleId="34">
    <w:name w:val="Основной текст (3)"/>
    <w:basedOn w:val="a7"/>
    <w:link w:val="33"/>
    <w:rsid w:val="00F872A1"/>
    <w:pPr>
      <w:widowControl w:val="0"/>
      <w:shd w:val="clear" w:color="auto" w:fill="FFFFFF"/>
      <w:spacing w:line="274" w:lineRule="exact"/>
      <w:jc w:val="right"/>
    </w:pPr>
    <w:rPr>
      <w:sz w:val="23"/>
      <w:szCs w:val="23"/>
      <w:lang w:eastAsia="en-US"/>
    </w:rPr>
  </w:style>
  <w:style w:type="character" w:customStyle="1" w:styleId="42">
    <w:name w:val="Основной текст (4)_"/>
    <w:link w:val="43"/>
    <w:locked/>
    <w:rsid w:val="00F872A1"/>
    <w:rPr>
      <w:rFonts w:ascii="Times New Roman" w:eastAsia="Times New Roman" w:hAnsi="Times New Roman" w:cs="Times New Roman"/>
      <w:b/>
      <w:bCs/>
      <w:sz w:val="27"/>
      <w:szCs w:val="27"/>
      <w:shd w:val="clear" w:color="auto" w:fill="FFFFFF"/>
    </w:rPr>
  </w:style>
  <w:style w:type="paragraph" w:customStyle="1" w:styleId="43">
    <w:name w:val="Основной текст (4)"/>
    <w:basedOn w:val="a7"/>
    <w:link w:val="42"/>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f0">
    <w:name w:val="Table Grid"/>
    <w:basedOn w:val="a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aliases w:val="ВерхКолонтитул"/>
    <w:basedOn w:val="a7"/>
    <w:link w:val="af2"/>
    <w:uiPriority w:val="99"/>
    <w:unhideWhenUsed/>
    <w:rsid w:val="00B06A67"/>
    <w:pPr>
      <w:tabs>
        <w:tab w:val="center" w:pos="4677"/>
        <w:tab w:val="right" w:pos="9355"/>
      </w:tabs>
    </w:pPr>
  </w:style>
  <w:style w:type="character" w:customStyle="1" w:styleId="af2">
    <w:name w:val="Верхний колонтитул Знак"/>
    <w:aliases w:val="ВерхКолонтитул Знак"/>
    <w:link w:val="af1"/>
    <w:uiPriority w:val="99"/>
    <w:rsid w:val="00B06A67"/>
    <w:rPr>
      <w:rFonts w:ascii="Times New Roman" w:eastAsia="Times New Roman" w:hAnsi="Times New Roman" w:cs="Times New Roman"/>
      <w:sz w:val="24"/>
      <w:szCs w:val="24"/>
      <w:lang w:eastAsia="ru-RU"/>
    </w:rPr>
  </w:style>
  <w:style w:type="paragraph" w:styleId="af3">
    <w:name w:val="footer"/>
    <w:aliases w:val="Нижний колонтитул Знак1 Знак,Нижний колонтитул Знак Знак Знак Знак,Не удалять!"/>
    <w:basedOn w:val="a7"/>
    <w:link w:val="af4"/>
    <w:uiPriority w:val="99"/>
    <w:unhideWhenUsed/>
    <w:rsid w:val="00B06A67"/>
    <w:pPr>
      <w:tabs>
        <w:tab w:val="center" w:pos="4677"/>
        <w:tab w:val="right" w:pos="9355"/>
      </w:tabs>
    </w:pPr>
  </w:style>
  <w:style w:type="character" w:customStyle="1" w:styleId="af4">
    <w:name w:val="Нижний колонтитул Знак"/>
    <w:aliases w:val="Нижний колонтитул Знак1 Знак Знак2,Нижний колонтитул Знак Знак Знак Знак Знак2,Не удалять! Знак"/>
    <w:link w:val="af3"/>
    <w:uiPriority w:val="99"/>
    <w:rsid w:val="00B06A67"/>
    <w:rPr>
      <w:rFonts w:ascii="Times New Roman" w:eastAsia="Times New Roman" w:hAnsi="Times New Roman" w:cs="Times New Roman"/>
      <w:sz w:val="24"/>
      <w:szCs w:val="24"/>
      <w:lang w:eastAsia="ru-RU"/>
    </w:rPr>
  </w:style>
  <w:style w:type="character" w:customStyle="1" w:styleId="24">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3"/>
    <w:uiPriority w:val="99"/>
    <w:rsid w:val="00483D17"/>
    <w:rPr>
      <w:rFonts w:ascii="Times New Roman" w:eastAsia="Times New Roman" w:hAnsi="Times New Roman" w:cs="Times New Roman"/>
      <w:b/>
      <w:sz w:val="28"/>
      <w:szCs w:val="20"/>
      <w:lang w:eastAsia="ru-RU"/>
    </w:rPr>
  </w:style>
  <w:style w:type="character" w:customStyle="1" w:styleId="32">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1"/>
    <w:uiPriority w:val="99"/>
    <w:rsid w:val="00483D17"/>
    <w:rPr>
      <w:rFonts w:ascii="Arial" w:eastAsia="Times New Roman" w:hAnsi="Arial" w:cs="Times New Roman"/>
      <w:b/>
      <w:szCs w:val="20"/>
      <w:lang w:val="x-none" w:eastAsia="x-none"/>
    </w:rPr>
  </w:style>
  <w:style w:type="character" w:customStyle="1" w:styleId="41">
    <w:name w:val="Заголовок 4 Знак"/>
    <w:aliases w:val="OG Heading 4 Знак,Заголовок 4 (Приложение) Знак, Знак12 Знак,Заг. Схем Знак,Заг. Схемы Знак"/>
    <w:link w:val="40"/>
    <w:uiPriority w:val="99"/>
    <w:rsid w:val="00483D17"/>
    <w:rPr>
      <w:rFonts w:ascii="Arial" w:eastAsia="Times New Roman" w:hAnsi="Arial" w:cs="Times New Roman"/>
      <w:b/>
      <w:sz w:val="32"/>
      <w:szCs w:val="20"/>
      <w:lang w:eastAsia="ru-RU"/>
    </w:rPr>
  </w:style>
  <w:style w:type="character" w:customStyle="1" w:styleId="51">
    <w:name w:val="Заголовок 5 Знак"/>
    <w:aliases w:val="OG Appendix Знак, Знак11 Знак"/>
    <w:link w:val="50"/>
    <w:uiPriority w:val="99"/>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uiPriority w:val="99"/>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uiPriority w:val="99"/>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uiPriority w:val="99"/>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uiPriority w:val="9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5">
    <w:name w:val="page number"/>
    <w:basedOn w:val="a8"/>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6">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7"/>
    <w:link w:val="af7"/>
    <w:uiPriority w:val="99"/>
    <w:rsid w:val="00483D17"/>
    <w:pPr>
      <w:spacing w:after="120"/>
    </w:pPr>
    <w:rPr>
      <w:lang w:val="x-none" w:eastAsia="x-none"/>
    </w:rPr>
  </w:style>
  <w:style w:type="character" w:customStyle="1" w:styleId="af7">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6"/>
    <w:uiPriority w:val="99"/>
    <w:rsid w:val="00483D17"/>
    <w:rPr>
      <w:rFonts w:ascii="Times New Roman" w:eastAsia="Times New Roman" w:hAnsi="Times New Roman" w:cs="Times New Roman"/>
      <w:sz w:val="24"/>
      <w:szCs w:val="24"/>
      <w:lang w:val="x-none" w:eastAsia="x-none"/>
    </w:rPr>
  </w:style>
  <w:style w:type="paragraph" w:styleId="35">
    <w:name w:val="Body Text Indent 3"/>
    <w:basedOn w:val="a7"/>
    <w:link w:val="36"/>
    <w:uiPriority w:val="99"/>
    <w:rsid w:val="00483D17"/>
    <w:pPr>
      <w:spacing w:after="120"/>
      <w:ind w:left="283"/>
    </w:pPr>
    <w:rPr>
      <w:sz w:val="16"/>
      <w:szCs w:val="16"/>
      <w:lang w:val="x-none" w:eastAsia="x-none"/>
    </w:rPr>
  </w:style>
  <w:style w:type="character" w:customStyle="1" w:styleId="36">
    <w:name w:val="Основной текст с отступом 3 Знак"/>
    <w:link w:val="35"/>
    <w:uiPriority w:val="99"/>
    <w:rsid w:val="00483D17"/>
    <w:rPr>
      <w:rFonts w:ascii="Times New Roman" w:eastAsia="Times New Roman" w:hAnsi="Times New Roman" w:cs="Times New Roman"/>
      <w:sz w:val="16"/>
      <w:szCs w:val="16"/>
      <w:lang w:val="x-none" w:eastAsia="x-none"/>
    </w:rPr>
  </w:style>
  <w:style w:type="paragraph" w:customStyle="1" w:styleId="91">
    <w:name w:val="штамп 9"/>
    <w:basedOn w:val="af8"/>
    <w:next w:val="a7"/>
    <w:qFormat/>
    <w:rsid w:val="00483D17"/>
    <w:pPr>
      <w:spacing w:after="0"/>
      <w:jc w:val="center"/>
    </w:pPr>
    <w:rPr>
      <w:sz w:val="18"/>
    </w:rPr>
  </w:style>
  <w:style w:type="paragraph" w:customStyle="1" w:styleId="af8">
    <w:name w:val="Основа"/>
    <w:link w:val="af9"/>
    <w:rsid w:val="00483D17"/>
    <w:pPr>
      <w:spacing w:before="100" w:beforeAutospacing="1" w:after="100" w:afterAutospacing="1"/>
    </w:pPr>
    <w:rPr>
      <w:rFonts w:ascii="Times New Roman" w:eastAsia="Times New Roman" w:hAnsi="Times New Roman"/>
      <w:sz w:val="24"/>
      <w:szCs w:val="22"/>
    </w:rPr>
  </w:style>
  <w:style w:type="character" w:customStyle="1" w:styleId="af9">
    <w:name w:val="Основа Знак"/>
    <w:link w:val="af8"/>
    <w:rsid w:val="00483D17"/>
    <w:rPr>
      <w:rFonts w:ascii="Times New Roman" w:eastAsia="Times New Roman" w:hAnsi="Times New Roman" w:cs="Times New Roman"/>
      <w:sz w:val="24"/>
      <w:lang w:eastAsia="ru-RU"/>
    </w:rPr>
  </w:style>
  <w:style w:type="paragraph" w:customStyle="1" w:styleId="100">
    <w:name w:val="Штамп 10"/>
    <w:basedOn w:val="af8"/>
    <w:qFormat/>
    <w:rsid w:val="00483D17"/>
    <w:pPr>
      <w:spacing w:after="0"/>
    </w:pPr>
    <w:rPr>
      <w:sz w:val="20"/>
    </w:rPr>
  </w:style>
  <w:style w:type="character" w:customStyle="1" w:styleId="afa">
    <w:name w:val="_Раздел Знак"/>
    <w:link w:val="a0"/>
    <w:rsid w:val="00483D17"/>
    <w:rPr>
      <w:b/>
      <w:sz w:val="24"/>
      <w:szCs w:val="24"/>
      <w:lang w:val="x-none" w:eastAsia="x-none"/>
    </w:rPr>
  </w:style>
  <w:style w:type="paragraph" w:customStyle="1" w:styleId="a0">
    <w:name w:val="_Раздел"/>
    <w:basedOn w:val="af8"/>
    <w:next w:val="afb"/>
    <w:link w:val="afa"/>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b">
    <w:name w:val="_текст"/>
    <w:basedOn w:val="af8"/>
    <w:link w:val="afc"/>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c">
    <w:name w:val="_текст Знак"/>
    <w:link w:val="afb"/>
    <w:rsid w:val="00483D17"/>
    <w:rPr>
      <w:rFonts w:ascii="Times New Roman" w:eastAsia="Times New Roman" w:hAnsi="Times New Roman" w:cs="Times New Roman"/>
      <w:sz w:val="24"/>
      <w:szCs w:val="20"/>
      <w:lang w:val="x-none" w:eastAsia="x-none"/>
    </w:rPr>
  </w:style>
  <w:style w:type="paragraph" w:customStyle="1" w:styleId="afd">
    <w:name w:val="_текст_"/>
    <w:basedOn w:val="af8"/>
    <w:qFormat/>
    <w:rsid w:val="00483D17"/>
    <w:pPr>
      <w:tabs>
        <w:tab w:val="left" w:pos="1134"/>
      </w:tabs>
      <w:spacing w:before="0" w:beforeAutospacing="0"/>
      <w:ind w:left="284" w:right="284"/>
      <w:contextualSpacing/>
      <w:jc w:val="both"/>
    </w:pPr>
  </w:style>
  <w:style w:type="paragraph" w:customStyle="1" w:styleId="afe">
    <w:name w:val="текст_"/>
    <w:basedOn w:val="af8"/>
    <w:qFormat/>
    <w:rsid w:val="00483D17"/>
    <w:pPr>
      <w:spacing w:before="0" w:beforeAutospacing="0" w:after="0" w:afterAutospacing="0"/>
      <w:ind w:left="284" w:right="284"/>
      <w:jc w:val="right"/>
    </w:pPr>
  </w:style>
  <w:style w:type="paragraph" w:customStyle="1" w:styleId="aff">
    <w:name w:val="_табл"/>
    <w:basedOn w:val="af8"/>
    <w:link w:val="aff0"/>
    <w:qFormat/>
    <w:rsid w:val="00483D17"/>
    <w:rPr>
      <w:szCs w:val="20"/>
      <w:lang w:val="x-none" w:eastAsia="x-none"/>
    </w:rPr>
  </w:style>
  <w:style w:type="character" w:customStyle="1" w:styleId="aff0">
    <w:name w:val="_табл Знак"/>
    <w:link w:val="aff"/>
    <w:rsid w:val="00483D17"/>
    <w:rPr>
      <w:rFonts w:ascii="Times New Roman" w:eastAsia="Times New Roman" w:hAnsi="Times New Roman" w:cs="Times New Roman"/>
      <w:sz w:val="24"/>
      <w:szCs w:val="20"/>
      <w:lang w:val="x-none" w:eastAsia="x-none"/>
    </w:rPr>
  </w:style>
  <w:style w:type="paragraph" w:customStyle="1" w:styleId="aff1">
    <w:name w:val="_табл_"/>
    <w:basedOn w:val="af8"/>
    <w:link w:val="aff2"/>
    <w:qFormat/>
    <w:rsid w:val="00483D17"/>
    <w:pPr>
      <w:spacing w:before="0" w:beforeAutospacing="0" w:after="0" w:afterAutospacing="0"/>
      <w:jc w:val="center"/>
    </w:pPr>
    <w:rPr>
      <w:szCs w:val="20"/>
      <w:lang w:val="x-none" w:eastAsia="x-none"/>
    </w:rPr>
  </w:style>
  <w:style w:type="character" w:customStyle="1" w:styleId="aff2">
    <w:name w:val="_табл_ Знак"/>
    <w:link w:val="aff1"/>
    <w:rsid w:val="00483D17"/>
    <w:rPr>
      <w:rFonts w:ascii="Times New Roman" w:eastAsia="Times New Roman" w:hAnsi="Times New Roman" w:cs="Times New Roman"/>
      <w:sz w:val="24"/>
      <w:szCs w:val="20"/>
      <w:lang w:val="x-none" w:eastAsia="x-none"/>
    </w:rPr>
  </w:style>
  <w:style w:type="paragraph" w:customStyle="1" w:styleId="aff3">
    <w:name w:val="табл_"/>
    <w:basedOn w:val="af8"/>
    <w:qFormat/>
    <w:rsid w:val="00483D17"/>
    <w:pPr>
      <w:jc w:val="right"/>
    </w:pPr>
  </w:style>
  <w:style w:type="paragraph" w:styleId="aff4">
    <w:name w:val="Title"/>
    <w:basedOn w:val="af8"/>
    <w:next w:val="a0"/>
    <w:link w:val="aff5"/>
    <w:uiPriority w:val="99"/>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5">
    <w:name w:val="Название Знак"/>
    <w:link w:val="aff4"/>
    <w:uiPriority w:val="99"/>
    <w:rsid w:val="00483D17"/>
    <w:rPr>
      <w:rFonts w:ascii="Times New Roman" w:eastAsia="Times New Roman" w:hAnsi="Times New Roman" w:cs="Times New Roman"/>
      <w:b/>
      <w:caps/>
      <w:kern w:val="28"/>
      <w:sz w:val="32"/>
      <w:szCs w:val="52"/>
      <w:lang w:val="x-none" w:eastAsia="x-none"/>
    </w:rPr>
  </w:style>
  <w:style w:type="paragraph" w:customStyle="1" w:styleId="a2">
    <w:name w:val="маркер"/>
    <w:basedOn w:val="af8"/>
    <w:link w:val="aff6"/>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6">
    <w:name w:val="маркер Знак"/>
    <w:link w:val="a2"/>
    <w:uiPriority w:val="99"/>
    <w:rsid w:val="00483D17"/>
    <w:rPr>
      <w:rFonts w:ascii="Times New Roman" w:eastAsia="Times New Roman" w:hAnsi="Times New Roman" w:cs="Times New Roman"/>
      <w:sz w:val="24"/>
      <w:szCs w:val="20"/>
      <w:lang w:val="x-none" w:eastAsia="x-none"/>
    </w:rPr>
  </w:style>
  <w:style w:type="paragraph" w:customStyle="1" w:styleId="a4">
    <w:name w:val="_таблица№"/>
    <w:basedOn w:val="afb"/>
    <w:next w:val="aff1"/>
    <w:link w:val="aff7"/>
    <w:rsid w:val="00483D17"/>
    <w:pPr>
      <w:keepNext/>
      <w:keepLines w:val="0"/>
      <w:numPr>
        <w:numId w:val="3"/>
      </w:numPr>
      <w:tabs>
        <w:tab w:val="clear" w:pos="0"/>
        <w:tab w:val="num" w:pos="1701"/>
      </w:tabs>
      <w:spacing w:before="240"/>
      <w:ind w:left="284"/>
      <w:contextualSpacing w:val="0"/>
    </w:pPr>
  </w:style>
  <w:style w:type="character" w:customStyle="1" w:styleId="aff7">
    <w:name w:val="_таблица№ Знак Знак"/>
    <w:link w:val="a4"/>
    <w:rsid w:val="00483D17"/>
    <w:rPr>
      <w:rFonts w:ascii="Times New Roman" w:eastAsia="Times New Roman" w:hAnsi="Times New Roman" w:cs="Times New Roman"/>
      <w:sz w:val="24"/>
      <w:szCs w:val="20"/>
      <w:lang w:val="x-none" w:eastAsia="x-none"/>
    </w:rPr>
  </w:style>
  <w:style w:type="paragraph" w:customStyle="1" w:styleId="aff8">
    <w:name w:val="мелкий"/>
    <w:basedOn w:val="aff1"/>
    <w:next w:val="aff"/>
    <w:qFormat/>
    <w:rsid w:val="00483D17"/>
    <w:pPr>
      <w:keepNext/>
      <w:ind w:left="284" w:right="284"/>
      <w:jc w:val="both"/>
    </w:pPr>
    <w:rPr>
      <w:sz w:val="2"/>
    </w:rPr>
  </w:style>
  <w:style w:type="paragraph" w:customStyle="1" w:styleId="a3">
    <w:name w:val="№_таб"/>
    <w:basedOn w:val="aff"/>
    <w:rsid w:val="00483D17"/>
    <w:pPr>
      <w:keepLines/>
      <w:numPr>
        <w:numId w:val="4"/>
      </w:numPr>
      <w:tabs>
        <w:tab w:val="num" w:pos="0"/>
      </w:tabs>
      <w:spacing w:before="0" w:beforeAutospacing="0" w:after="0" w:afterAutospacing="0"/>
    </w:pPr>
  </w:style>
  <w:style w:type="paragraph" w:customStyle="1" w:styleId="aff9">
    <w:name w:val="скрытый"/>
    <w:basedOn w:val="af8"/>
    <w:next w:val="afb"/>
    <w:link w:val="affa"/>
    <w:qFormat/>
    <w:rsid w:val="00483D17"/>
    <w:pPr>
      <w:spacing w:before="0" w:beforeAutospacing="0" w:after="0" w:afterAutospacing="0"/>
      <w:ind w:left="284" w:right="284"/>
    </w:pPr>
    <w:rPr>
      <w:vanish/>
      <w:color w:val="FF0000"/>
      <w:sz w:val="16"/>
      <w:szCs w:val="20"/>
      <w:lang w:val="x-none" w:eastAsia="x-none"/>
    </w:rPr>
  </w:style>
  <w:style w:type="character" w:customStyle="1" w:styleId="affa">
    <w:name w:val="скрытый Знак"/>
    <w:link w:val="aff9"/>
    <w:rsid w:val="00483D17"/>
    <w:rPr>
      <w:rFonts w:ascii="Times New Roman" w:eastAsia="Times New Roman" w:hAnsi="Times New Roman" w:cs="Times New Roman"/>
      <w:vanish/>
      <w:color w:val="FF0000"/>
      <w:sz w:val="16"/>
      <w:szCs w:val="20"/>
      <w:lang w:val="x-none" w:eastAsia="x-none"/>
    </w:rPr>
  </w:style>
  <w:style w:type="character" w:styleId="affb">
    <w:name w:val="annotation reference"/>
    <w:unhideWhenUsed/>
    <w:rsid w:val="00483D17"/>
    <w:rPr>
      <w:sz w:val="16"/>
      <w:szCs w:val="16"/>
    </w:rPr>
  </w:style>
  <w:style w:type="paragraph" w:styleId="affc">
    <w:name w:val="annotation text"/>
    <w:basedOn w:val="a7"/>
    <w:link w:val="affd"/>
    <w:unhideWhenUsed/>
    <w:rsid w:val="00483D17"/>
    <w:pPr>
      <w:jc w:val="both"/>
    </w:pPr>
    <w:rPr>
      <w:sz w:val="20"/>
      <w:szCs w:val="20"/>
    </w:rPr>
  </w:style>
  <w:style w:type="character" w:customStyle="1" w:styleId="affd">
    <w:name w:val="Текст примечания Знак"/>
    <w:link w:val="affc"/>
    <w:rsid w:val="00483D17"/>
    <w:rPr>
      <w:rFonts w:ascii="Times New Roman" w:eastAsia="Times New Roman" w:hAnsi="Times New Roman" w:cs="Times New Roman"/>
      <w:sz w:val="20"/>
      <w:szCs w:val="20"/>
      <w:lang w:eastAsia="ru-RU"/>
    </w:rPr>
  </w:style>
  <w:style w:type="paragraph" w:styleId="affe">
    <w:name w:val="annotation subject"/>
    <w:basedOn w:val="affc"/>
    <w:next w:val="affc"/>
    <w:link w:val="afff"/>
    <w:unhideWhenUsed/>
    <w:rsid w:val="00483D17"/>
    <w:rPr>
      <w:b/>
      <w:bCs/>
      <w:lang w:val="x-none" w:eastAsia="x-none"/>
    </w:rPr>
  </w:style>
  <w:style w:type="character" w:customStyle="1" w:styleId="afff">
    <w:name w:val="Тема примечания Знак"/>
    <w:link w:val="affe"/>
    <w:rsid w:val="00483D17"/>
    <w:rPr>
      <w:rFonts w:ascii="Times New Roman" w:eastAsia="Times New Roman" w:hAnsi="Times New Roman" w:cs="Times New Roman"/>
      <w:b/>
      <w:bCs/>
      <w:sz w:val="20"/>
      <w:szCs w:val="20"/>
      <w:lang w:val="x-none" w:eastAsia="x-none"/>
    </w:rPr>
  </w:style>
  <w:style w:type="paragraph" w:styleId="afff0">
    <w:name w:val="endnote text"/>
    <w:basedOn w:val="a7"/>
    <w:link w:val="afff1"/>
    <w:unhideWhenUsed/>
    <w:rsid w:val="00483D17"/>
    <w:pPr>
      <w:jc w:val="both"/>
    </w:pPr>
    <w:rPr>
      <w:sz w:val="20"/>
      <w:szCs w:val="20"/>
    </w:rPr>
  </w:style>
  <w:style w:type="character" w:customStyle="1" w:styleId="afff1">
    <w:name w:val="Текст концевой сноски Знак"/>
    <w:link w:val="afff0"/>
    <w:rsid w:val="00483D17"/>
    <w:rPr>
      <w:rFonts w:ascii="Times New Roman" w:eastAsia="Times New Roman" w:hAnsi="Times New Roman" w:cs="Times New Roman"/>
      <w:sz w:val="20"/>
      <w:szCs w:val="20"/>
      <w:lang w:eastAsia="ru-RU"/>
    </w:rPr>
  </w:style>
  <w:style w:type="character" w:styleId="afff2">
    <w:name w:val="endnote reference"/>
    <w:unhideWhenUsed/>
    <w:rsid w:val="00483D17"/>
    <w:rPr>
      <w:vertAlign w:val="superscript"/>
    </w:rPr>
  </w:style>
  <w:style w:type="paragraph" w:styleId="afff3">
    <w:name w:val="footnote text"/>
    <w:aliases w:val="Table_Footnote_last Знак,Table_Footnote_last Знак Знак,Table_Footnote_last"/>
    <w:basedOn w:val="af8"/>
    <w:link w:val="afff4"/>
    <w:unhideWhenUsed/>
    <w:rsid w:val="00483D17"/>
    <w:pPr>
      <w:spacing w:before="0" w:beforeAutospacing="0" w:after="0" w:afterAutospacing="0"/>
      <w:ind w:left="284" w:right="284"/>
      <w:jc w:val="both"/>
    </w:pPr>
    <w:rPr>
      <w:sz w:val="20"/>
    </w:rPr>
  </w:style>
  <w:style w:type="character" w:customStyle="1" w:styleId="afff4">
    <w:name w:val="Текст сноски Знак"/>
    <w:aliases w:val="Table_Footnote_last Знак Знак1,Table_Footnote_last Знак Знак Знак,Table_Footnote_last Знак1"/>
    <w:link w:val="afff3"/>
    <w:uiPriority w:val="99"/>
    <w:rsid w:val="00483D17"/>
    <w:rPr>
      <w:rFonts w:ascii="Times New Roman" w:eastAsia="Times New Roman" w:hAnsi="Times New Roman" w:cs="Times New Roman"/>
      <w:sz w:val="20"/>
      <w:lang w:eastAsia="ru-RU"/>
    </w:rPr>
  </w:style>
  <w:style w:type="character" w:styleId="afff5">
    <w:name w:val="footnote reference"/>
    <w:unhideWhenUsed/>
    <w:rsid w:val="00483D17"/>
    <w:rPr>
      <w:vertAlign w:val="superscript"/>
    </w:rPr>
  </w:style>
  <w:style w:type="paragraph" w:styleId="afff6">
    <w:name w:val="Document Map"/>
    <w:basedOn w:val="a7"/>
    <w:link w:val="afff7"/>
    <w:uiPriority w:val="99"/>
    <w:unhideWhenUsed/>
    <w:rsid w:val="00483D17"/>
    <w:pPr>
      <w:jc w:val="both"/>
    </w:pPr>
    <w:rPr>
      <w:rFonts w:ascii="Tahoma" w:hAnsi="Tahoma"/>
      <w:sz w:val="16"/>
      <w:szCs w:val="16"/>
      <w:lang w:val="x-none" w:eastAsia="x-none"/>
    </w:rPr>
  </w:style>
  <w:style w:type="character" w:customStyle="1" w:styleId="afff7">
    <w:name w:val="Схема документа Знак"/>
    <w:link w:val="afff6"/>
    <w:uiPriority w:val="99"/>
    <w:rsid w:val="00483D17"/>
    <w:rPr>
      <w:rFonts w:ascii="Tahoma" w:eastAsia="Times New Roman" w:hAnsi="Tahoma" w:cs="Times New Roman"/>
      <w:sz w:val="16"/>
      <w:szCs w:val="16"/>
      <w:lang w:val="x-none" w:eastAsia="x-none"/>
    </w:rPr>
  </w:style>
  <w:style w:type="paragraph" w:styleId="37">
    <w:name w:val="toc 3"/>
    <w:basedOn w:val="a7"/>
    <w:next w:val="a7"/>
    <w:autoRedefine/>
    <w:uiPriority w:val="99"/>
    <w:rsid w:val="00483D17"/>
    <w:pPr>
      <w:tabs>
        <w:tab w:val="left" w:pos="960"/>
        <w:tab w:val="right" w:leader="dot" w:pos="9355"/>
      </w:tabs>
      <w:ind w:left="113" w:right="1134"/>
    </w:pPr>
    <w:rPr>
      <w:sz w:val="28"/>
      <w:szCs w:val="20"/>
    </w:rPr>
  </w:style>
  <w:style w:type="character" w:styleId="afff8">
    <w:name w:val="Placeholder Text"/>
    <w:uiPriority w:val="99"/>
    <w:semiHidden/>
    <w:rsid w:val="00483D17"/>
    <w:rPr>
      <w:color w:val="808080"/>
    </w:rPr>
  </w:style>
  <w:style w:type="paragraph" w:customStyle="1" w:styleId="1a">
    <w:name w:val="Знак1 Знак Знак Знак"/>
    <w:basedOn w:val="a7"/>
    <w:rsid w:val="00483D17"/>
    <w:pPr>
      <w:spacing w:after="160" w:line="240" w:lineRule="exact"/>
    </w:pPr>
    <w:rPr>
      <w:rFonts w:ascii="Verdana" w:hAnsi="Verdana"/>
      <w:lang w:val="en-US" w:eastAsia="en-US"/>
    </w:rPr>
  </w:style>
  <w:style w:type="paragraph" w:customStyle="1" w:styleId="Style1">
    <w:name w:val="Style1"/>
    <w:basedOn w:val="a7"/>
    <w:uiPriority w:val="99"/>
    <w:rsid w:val="00483D17"/>
    <w:pPr>
      <w:widowControl w:val="0"/>
      <w:autoSpaceDE w:val="0"/>
      <w:autoSpaceDN w:val="0"/>
      <w:adjustRightInd w:val="0"/>
      <w:jc w:val="center"/>
    </w:pPr>
  </w:style>
  <w:style w:type="paragraph" w:customStyle="1" w:styleId="afff9">
    <w:name w:val="Для таблиц"/>
    <w:rsid w:val="00483D17"/>
    <w:rPr>
      <w:rFonts w:ascii="Times New Roman" w:eastAsia="Times New Roman" w:hAnsi="Times New Roman"/>
      <w:sz w:val="24"/>
      <w:szCs w:val="24"/>
    </w:rPr>
  </w:style>
  <w:style w:type="paragraph" w:customStyle="1" w:styleId="afffa">
    <w:name w:val="формула"/>
    <w:basedOn w:val="afb"/>
    <w:next w:val="afb"/>
    <w:rsid w:val="00483D17"/>
    <w:pPr>
      <w:keepLines w:val="0"/>
      <w:tabs>
        <w:tab w:val="center" w:pos="4678"/>
        <w:tab w:val="right" w:pos="9923"/>
      </w:tabs>
      <w:ind w:left="0" w:right="0" w:firstLine="850"/>
      <w:contextualSpacing w:val="0"/>
      <w:outlineLvl w:val="2"/>
    </w:pPr>
  </w:style>
  <w:style w:type="paragraph" w:customStyle="1" w:styleId="afffb">
    <w:name w:val="СКРЫТЫЙ"/>
    <w:basedOn w:val="aff"/>
    <w:link w:val="afffc"/>
    <w:rsid w:val="00483D17"/>
    <w:pPr>
      <w:spacing w:before="0" w:beforeAutospacing="0" w:after="0" w:afterAutospacing="0"/>
    </w:pPr>
    <w:rPr>
      <w:i/>
      <w:vanish/>
      <w:color w:val="0000FF"/>
      <w:sz w:val="16"/>
    </w:rPr>
  </w:style>
  <w:style w:type="character" w:customStyle="1" w:styleId="afffc">
    <w:name w:val="СКРЫТЫЙ Знак"/>
    <w:link w:val="afffb"/>
    <w:rsid w:val="00483D17"/>
    <w:rPr>
      <w:rFonts w:ascii="Times New Roman" w:eastAsia="Times New Roman" w:hAnsi="Times New Roman" w:cs="Times New Roman"/>
      <w:i/>
      <w:vanish/>
      <w:color w:val="0000FF"/>
      <w:sz w:val="16"/>
      <w:szCs w:val="20"/>
      <w:lang w:val="x-none" w:eastAsia="x-none"/>
    </w:rPr>
  </w:style>
  <w:style w:type="paragraph" w:styleId="afffd">
    <w:name w:val="List Paragraph"/>
    <w:basedOn w:val="a7"/>
    <w:uiPriority w:val="34"/>
    <w:qFormat/>
    <w:rsid w:val="00483D17"/>
    <w:pPr>
      <w:ind w:left="720"/>
      <w:contextualSpacing/>
      <w:jc w:val="both"/>
    </w:pPr>
    <w:rPr>
      <w:sz w:val="28"/>
      <w:szCs w:val="20"/>
    </w:rPr>
  </w:style>
  <w:style w:type="paragraph" w:customStyle="1" w:styleId="112">
    <w:name w:val="Знак1 Знак Знак Знак1"/>
    <w:basedOn w:val="a7"/>
    <w:rsid w:val="00483D17"/>
    <w:pPr>
      <w:spacing w:after="160" w:line="240" w:lineRule="exact"/>
    </w:pPr>
    <w:rPr>
      <w:rFonts w:ascii="Verdana" w:hAnsi="Verdana"/>
      <w:lang w:val="en-US" w:eastAsia="en-US"/>
    </w:rPr>
  </w:style>
  <w:style w:type="paragraph" w:styleId="1b">
    <w:name w:val="toc 1"/>
    <w:basedOn w:val="a7"/>
    <w:next w:val="a7"/>
    <w:autoRedefine/>
    <w:uiPriority w:val="99"/>
    <w:unhideWhenUsed/>
    <w:rsid w:val="00483D17"/>
    <w:pPr>
      <w:spacing w:after="100"/>
      <w:jc w:val="both"/>
    </w:pPr>
    <w:rPr>
      <w:sz w:val="28"/>
      <w:szCs w:val="20"/>
    </w:rPr>
  </w:style>
  <w:style w:type="character" w:styleId="afffe">
    <w:name w:val="Hyperlink"/>
    <w:aliases w:val="enko_Оглавление_Гиперссылка"/>
    <w:unhideWhenUsed/>
    <w:rsid w:val="00483D17"/>
    <w:rPr>
      <w:color w:val="0000FF"/>
      <w:u w:val="single"/>
    </w:rPr>
  </w:style>
  <w:style w:type="paragraph" w:customStyle="1" w:styleId="130">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0"/>
    <w:rsid w:val="00483D17"/>
    <w:pPr>
      <w:numPr>
        <w:numId w:val="6"/>
      </w:numPr>
    </w:pPr>
  </w:style>
  <w:style w:type="paragraph" w:customStyle="1" w:styleId="210">
    <w:name w:val="Основной текст 21"/>
    <w:basedOn w:val="a7"/>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b">
    <w:name w:val="Body Text 2"/>
    <w:basedOn w:val="a7"/>
    <w:link w:val="2c"/>
    <w:unhideWhenUsed/>
    <w:rsid w:val="00483D17"/>
    <w:pPr>
      <w:spacing w:after="120" w:line="480" w:lineRule="auto"/>
      <w:jc w:val="both"/>
    </w:pPr>
    <w:rPr>
      <w:sz w:val="28"/>
      <w:szCs w:val="20"/>
      <w:lang w:val="x-none" w:eastAsia="x-none"/>
    </w:rPr>
  </w:style>
  <w:style w:type="character" w:customStyle="1" w:styleId="2c">
    <w:name w:val="Основной текст 2 Знак"/>
    <w:link w:val="2b"/>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7"/>
    <w:rsid w:val="00483D17"/>
    <w:pPr>
      <w:ind w:firstLine="567"/>
      <w:jc w:val="both"/>
    </w:pPr>
    <w:rPr>
      <w:szCs w:val="20"/>
    </w:rPr>
  </w:style>
  <w:style w:type="paragraph" w:customStyle="1" w:styleId="2d">
    <w:name w:val="заголовок 2"/>
    <w:basedOn w:val="a7"/>
    <w:next w:val="a7"/>
    <w:rsid w:val="00483D17"/>
    <w:pPr>
      <w:keepNext/>
      <w:widowControl w:val="0"/>
    </w:pPr>
    <w:rPr>
      <w:snapToGrid w:val="0"/>
      <w:szCs w:val="20"/>
    </w:rPr>
  </w:style>
  <w:style w:type="paragraph" w:styleId="38">
    <w:name w:val="Body Text 3"/>
    <w:basedOn w:val="a7"/>
    <w:link w:val="39"/>
    <w:uiPriority w:val="99"/>
    <w:unhideWhenUsed/>
    <w:rsid w:val="00483D17"/>
    <w:pPr>
      <w:spacing w:after="120"/>
      <w:jc w:val="both"/>
    </w:pPr>
    <w:rPr>
      <w:sz w:val="16"/>
      <w:szCs w:val="16"/>
      <w:lang w:val="x-none" w:eastAsia="x-none"/>
    </w:rPr>
  </w:style>
  <w:style w:type="character" w:customStyle="1" w:styleId="39">
    <w:name w:val="Основной текст 3 Знак"/>
    <w:link w:val="38"/>
    <w:uiPriority w:val="99"/>
    <w:rsid w:val="00483D17"/>
    <w:rPr>
      <w:rFonts w:ascii="Times New Roman" w:eastAsia="Times New Roman" w:hAnsi="Times New Roman" w:cs="Times New Roman"/>
      <w:sz w:val="16"/>
      <w:szCs w:val="16"/>
      <w:lang w:val="x-none" w:eastAsia="x-none"/>
    </w:rPr>
  </w:style>
  <w:style w:type="paragraph" w:customStyle="1" w:styleId="a6">
    <w:name w:val="Номер"/>
    <w:basedOn w:val="a2"/>
    <w:rsid w:val="00483D17"/>
    <w:pPr>
      <w:numPr>
        <w:numId w:val="7"/>
      </w:numPr>
      <w:tabs>
        <w:tab w:val="num" w:pos="360"/>
        <w:tab w:val="num" w:pos="1470"/>
      </w:tabs>
      <w:ind w:left="284" w:firstLine="851"/>
      <w:outlineLvl w:val="0"/>
    </w:pPr>
    <w:rPr>
      <w:bCs/>
      <w:iCs/>
    </w:rPr>
  </w:style>
  <w:style w:type="paragraph" w:styleId="2e">
    <w:name w:val="Body Text Indent 2"/>
    <w:basedOn w:val="a7"/>
    <w:link w:val="2f"/>
    <w:uiPriority w:val="99"/>
    <w:unhideWhenUsed/>
    <w:rsid w:val="00483D17"/>
    <w:pPr>
      <w:spacing w:after="120" w:line="480" w:lineRule="auto"/>
      <w:ind w:left="283"/>
      <w:jc w:val="both"/>
    </w:pPr>
    <w:rPr>
      <w:sz w:val="28"/>
      <w:szCs w:val="20"/>
      <w:lang w:val="x-none" w:eastAsia="x-none"/>
    </w:rPr>
  </w:style>
  <w:style w:type="character" w:customStyle="1" w:styleId="2f">
    <w:name w:val="Основной текст с отступом 2 Знак"/>
    <w:link w:val="2e"/>
    <w:uiPriority w:val="99"/>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7"/>
    <w:next w:val="a7"/>
    <w:rsid w:val="00483D17"/>
    <w:pPr>
      <w:keepNext/>
      <w:widowControl w:val="0"/>
      <w:autoSpaceDE w:val="0"/>
      <w:autoSpaceDN w:val="0"/>
      <w:jc w:val="center"/>
    </w:pPr>
    <w:rPr>
      <w:rFonts w:ascii="?o?iae" w:hAnsi="?o?iae"/>
    </w:rPr>
  </w:style>
  <w:style w:type="paragraph" w:styleId="HTML">
    <w:name w:val="HTML Preformatted"/>
    <w:basedOn w:val="a7"/>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f">
    <w:name w:val="Записка"/>
    <w:basedOn w:val="a7"/>
    <w:rsid w:val="00483D17"/>
    <w:pPr>
      <w:ind w:firstLine="720"/>
      <w:jc w:val="both"/>
    </w:pPr>
    <w:rPr>
      <w:szCs w:val="20"/>
    </w:rPr>
  </w:style>
  <w:style w:type="paragraph" w:customStyle="1" w:styleId="Style48">
    <w:name w:val="Style48"/>
    <w:basedOn w:val="a7"/>
    <w:rsid w:val="00483D17"/>
    <w:pPr>
      <w:widowControl w:val="0"/>
      <w:autoSpaceDE w:val="0"/>
      <w:autoSpaceDN w:val="0"/>
      <w:adjustRightInd w:val="0"/>
      <w:spacing w:line="251" w:lineRule="exact"/>
      <w:ind w:firstLine="355"/>
      <w:jc w:val="both"/>
    </w:pPr>
  </w:style>
  <w:style w:type="character" w:customStyle="1" w:styleId="FontStyle12">
    <w:name w:val="Font Style12"/>
    <w:uiPriority w:val="99"/>
    <w:rsid w:val="00483D17"/>
    <w:rPr>
      <w:rFonts w:ascii="Times New Roman" w:hAnsi="Times New Roman" w:cs="Times New Roman" w:hint="default"/>
      <w:sz w:val="28"/>
      <w:szCs w:val="28"/>
    </w:rPr>
  </w:style>
  <w:style w:type="paragraph" w:customStyle="1" w:styleId="ConsPlusNormal">
    <w:name w:val="ConsPlusNormal"/>
    <w:link w:val="ConsPlusNormal0"/>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1"/>
    <w:rsid w:val="00483D17"/>
    <w:pPr>
      <w:numPr>
        <w:numId w:val="0"/>
      </w:numPr>
      <w:tabs>
        <w:tab w:val="left" w:pos="709"/>
        <w:tab w:val="left" w:pos="3402"/>
      </w:tabs>
      <w:spacing w:line="360" w:lineRule="auto"/>
      <w:contextualSpacing w:val="0"/>
    </w:pPr>
    <w:rPr>
      <w:sz w:val="24"/>
    </w:rPr>
  </w:style>
  <w:style w:type="paragraph" w:styleId="21">
    <w:name w:val="List Number 2"/>
    <w:basedOn w:val="a7"/>
    <w:uiPriority w:val="99"/>
    <w:unhideWhenUsed/>
    <w:rsid w:val="00483D17"/>
    <w:pPr>
      <w:numPr>
        <w:numId w:val="8"/>
      </w:numPr>
      <w:tabs>
        <w:tab w:val="num" w:pos="643"/>
      </w:tabs>
      <w:ind w:left="643"/>
      <w:contextualSpacing/>
      <w:jc w:val="both"/>
    </w:pPr>
    <w:rPr>
      <w:sz w:val="28"/>
      <w:szCs w:val="20"/>
    </w:rPr>
  </w:style>
  <w:style w:type="paragraph" w:customStyle="1" w:styleId="affff0">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7"/>
    <w:qFormat/>
    <w:rsid w:val="00483D17"/>
    <w:pPr>
      <w:spacing w:line="276" w:lineRule="auto"/>
      <w:ind w:left="284" w:right="284" w:firstLine="709"/>
      <w:jc w:val="both"/>
    </w:pPr>
  </w:style>
  <w:style w:type="paragraph" w:styleId="affff1">
    <w:name w:val="Body Text First Indent"/>
    <w:basedOn w:val="af6"/>
    <w:link w:val="affff2"/>
    <w:uiPriority w:val="99"/>
    <w:unhideWhenUsed/>
    <w:rsid w:val="00483D17"/>
    <w:pPr>
      <w:spacing w:after="0"/>
      <w:ind w:firstLine="360"/>
      <w:jc w:val="both"/>
    </w:pPr>
    <w:rPr>
      <w:sz w:val="28"/>
    </w:rPr>
  </w:style>
  <w:style w:type="character" w:customStyle="1" w:styleId="affff2">
    <w:name w:val="Красная строка Знак"/>
    <w:link w:val="affff1"/>
    <w:uiPriority w:val="99"/>
    <w:rsid w:val="00483D17"/>
    <w:rPr>
      <w:rFonts w:ascii="Times New Roman" w:eastAsia="Times New Roman" w:hAnsi="Times New Roman" w:cs="Times New Roman"/>
      <w:sz w:val="28"/>
      <w:szCs w:val="24"/>
      <w:lang w:val="x-none" w:eastAsia="x-none"/>
    </w:rPr>
  </w:style>
  <w:style w:type="paragraph" w:customStyle="1" w:styleId="affff3">
    <w:name w:val="П.З."/>
    <w:basedOn w:val="a7"/>
    <w:rsid w:val="00483D17"/>
    <w:pPr>
      <w:spacing w:line="360" w:lineRule="auto"/>
      <w:ind w:firstLine="851"/>
      <w:jc w:val="both"/>
    </w:pPr>
    <w:rPr>
      <w:sz w:val="28"/>
      <w:szCs w:val="28"/>
    </w:rPr>
  </w:style>
  <w:style w:type="character" w:styleId="affff4">
    <w:name w:val="Strong"/>
    <w:uiPriority w:val="22"/>
    <w:qFormat/>
    <w:rsid w:val="00483D17"/>
    <w:rPr>
      <w:b/>
      <w:bCs/>
    </w:rPr>
  </w:style>
  <w:style w:type="paragraph" w:styleId="affff5">
    <w:name w:val="Block Text"/>
    <w:basedOn w:val="a7"/>
    <w:uiPriority w:val="99"/>
    <w:rsid w:val="00483D17"/>
    <w:pPr>
      <w:ind w:left="284" w:right="284" w:firstLine="851"/>
      <w:jc w:val="both"/>
    </w:pPr>
    <w:rPr>
      <w:rFonts w:ascii="Arial" w:hAnsi="Arial"/>
      <w:sz w:val="28"/>
    </w:rPr>
  </w:style>
  <w:style w:type="paragraph" w:customStyle="1" w:styleId="310">
    <w:name w:val="Основной текст 31"/>
    <w:basedOn w:val="a7"/>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7"/>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8"/>
    <w:rsid w:val="00483D17"/>
  </w:style>
  <w:style w:type="paragraph" w:customStyle="1" w:styleId="formattext">
    <w:name w:val="formattext"/>
    <w:basedOn w:val="a7"/>
    <w:rsid w:val="00483D17"/>
    <w:pPr>
      <w:spacing w:before="100" w:beforeAutospacing="1" w:after="100" w:afterAutospacing="1"/>
    </w:pPr>
  </w:style>
  <w:style w:type="paragraph" w:customStyle="1" w:styleId="formattexttopleveltext">
    <w:name w:val="formattext topleveltext"/>
    <w:basedOn w:val="a7"/>
    <w:rsid w:val="00483D17"/>
    <w:pPr>
      <w:spacing w:before="100" w:beforeAutospacing="1" w:after="100" w:afterAutospacing="1"/>
    </w:pPr>
  </w:style>
  <w:style w:type="character" w:styleId="affff6">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7">
    <w:name w:val="Normal (Web)"/>
    <w:aliases w:val="Обычный (Web)1,Обычный (Web)"/>
    <w:basedOn w:val="15"/>
    <w:next w:val="a7"/>
    <w:uiPriority w:val="99"/>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8">
    <w:name w:val="Подзаголовок Знак"/>
    <w:link w:val="affff9"/>
    <w:locked/>
    <w:rsid w:val="00483D17"/>
    <w:rPr>
      <w:b/>
      <w:bCs/>
      <w:sz w:val="32"/>
      <w:szCs w:val="32"/>
      <w:lang w:val="x-none" w:eastAsia="x-none"/>
    </w:rPr>
  </w:style>
  <w:style w:type="paragraph" w:styleId="affff9">
    <w:name w:val="Subtitle"/>
    <w:basedOn w:val="a7"/>
    <w:next w:val="a7"/>
    <w:link w:val="affff8"/>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a">
    <w:name w:val="Текст Знак"/>
    <w:link w:val="affffb"/>
    <w:locked/>
    <w:rsid w:val="00483D17"/>
    <w:rPr>
      <w:rFonts w:ascii="Courier New" w:hAnsi="Courier New" w:cs="Courier New"/>
      <w:lang w:val="x-none" w:eastAsia="x-none"/>
    </w:rPr>
  </w:style>
  <w:style w:type="paragraph" w:styleId="affffb">
    <w:name w:val="Plain Text"/>
    <w:basedOn w:val="a7"/>
    <w:link w:val="affffa"/>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7"/>
    <w:rsid w:val="00483D17"/>
    <w:pPr>
      <w:spacing w:before="100" w:beforeAutospacing="1" w:after="100" w:afterAutospacing="1"/>
    </w:pPr>
    <w:rPr>
      <w:rFonts w:ascii="Tahoma" w:hAnsi="Tahoma"/>
      <w:sz w:val="20"/>
      <w:szCs w:val="20"/>
      <w:lang w:val="en-US" w:eastAsia="en-US"/>
    </w:rPr>
  </w:style>
  <w:style w:type="paragraph" w:customStyle="1" w:styleId="affffc">
    <w:name w:val="Îáû÷íûé"/>
    <w:rsid w:val="00483D17"/>
    <w:pPr>
      <w:widowControl w:val="0"/>
    </w:pPr>
    <w:rPr>
      <w:rFonts w:ascii="Times New Roman" w:eastAsia="Times New Roman" w:hAnsi="Times New Roman"/>
      <w:sz w:val="28"/>
    </w:rPr>
  </w:style>
  <w:style w:type="paragraph" w:customStyle="1" w:styleId="3a">
    <w:name w:val="Îñíîâíîé òåêñò ñ îòñòóïîì 3"/>
    <w:basedOn w:val="affffc"/>
    <w:rsid w:val="00483D17"/>
    <w:pPr>
      <w:ind w:firstLine="567"/>
      <w:jc w:val="both"/>
    </w:pPr>
    <w:rPr>
      <w:rFonts w:ascii="Peterburg" w:hAnsi="Peterburg"/>
      <w:b/>
      <w:i/>
      <w:sz w:val="24"/>
    </w:rPr>
  </w:style>
  <w:style w:type="paragraph" w:customStyle="1" w:styleId="Iniiaiieoaenonionooiii2">
    <w:name w:val="Iniiaiie oaeno n ionooiii 2"/>
    <w:basedOn w:val="a7"/>
    <w:rsid w:val="00483D17"/>
    <w:pPr>
      <w:ind w:firstLine="284"/>
      <w:jc w:val="both"/>
    </w:pPr>
    <w:rPr>
      <w:rFonts w:ascii="Peterburg" w:hAnsi="Peterburg"/>
      <w:sz w:val="20"/>
      <w:szCs w:val="20"/>
    </w:rPr>
  </w:style>
  <w:style w:type="paragraph" w:customStyle="1" w:styleId="nienie">
    <w:name w:val="nienie"/>
    <w:basedOn w:val="a7"/>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d">
    <w:name w:val="основной"/>
    <w:basedOn w:val="a7"/>
    <w:rsid w:val="00483D17"/>
    <w:pPr>
      <w:keepNext/>
    </w:pPr>
    <w:rPr>
      <w:szCs w:val="20"/>
    </w:rPr>
  </w:style>
  <w:style w:type="paragraph" w:customStyle="1" w:styleId="2f0">
    <w:name w:val="Îñíîâíîé òåêñò 2"/>
    <w:basedOn w:val="affffc"/>
    <w:rsid w:val="00483D17"/>
    <w:pPr>
      <w:ind w:firstLine="720"/>
      <w:jc w:val="both"/>
    </w:pPr>
    <w:rPr>
      <w:b/>
      <w:color w:val="000000"/>
      <w:sz w:val="24"/>
      <w:lang w:val="en-US"/>
    </w:rPr>
  </w:style>
  <w:style w:type="paragraph" w:customStyle="1" w:styleId="BlockText1">
    <w:name w:val="Block Text1"/>
    <w:basedOn w:val="a7"/>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e">
    <w:name w:val="Знак Знак Знак Знак"/>
    <w:basedOn w:val="a7"/>
    <w:rsid w:val="00483D17"/>
    <w:rPr>
      <w:rFonts w:ascii="Verdana" w:hAnsi="Verdana" w:cs="Verdana"/>
      <w:sz w:val="20"/>
      <w:szCs w:val="20"/>
      <w:lang w:val="en-US" w:eastAsia="en-US"/>
    </w:rPr>
  </w:style>
  <w:style w:type="paragraph" w:customStyle="1" w:styleId="text">
    <w:name w:val="text"/>
    <w:basedOn w:val="a7"/>
    <w:rsid w:val="00483D17"/>
    <w:pPr>
      <w:spacing w:before="40" w:after="40"/>
      <w:ind w:firstLine="420"/>
      <w:jc w:val="both"/>
    </w:pPr>
    <w:rPr>
      <w:rFonts w:ascii="Verdana" w:hAnsi="Verdana"/>
      <w:color w:val="006600"/>
      <w:sz w:val="22"/>
      <w:szCs w:val="22"/>
    </w:rPr>
  </w:style>
  <w:style w:type="paragraph" w:customStyle="1" w:styleId="afffff">
    <w:name w:val="Знак"/>
    <w:basedOn w:val="a7"/>
    <w:rsid w:val="00483D17"/>
    <w:pPr>
      <w:spacing w:before="100" w:beforeAutospacing="1" w:after="100" w:afterAutospacing="1"/>
    </w:pPr>
    <w:rPr>
      <w:rFonts w:ascii="Tahoma" w:hAnsi="Tahoma"/>
      <w:sz w:val="20"/>
      <w:szCs w:val="20"/>
      <w:lang w:val="en-US" w:eastAsia="en-US"/>
    </w:rPr>
  </w:style>
  <w:style w:type="character" w:customStyle="1" w:styleId="afffff0">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7"/>
    <w:link w:val="afffff0"/>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7"/>
    <w:qFormat/>
    <w:rsid w:val="00483D17"/>
    <w:pPr>
      <w:snapToGrid w:val="0"/>
      <w:spacing w:line="360" w:lineRule="auto"/>
      <w:jc w:val="center"/>
    </w:pPr>
    <w:rPr>
      <w:rFonts w:eastAsia="Calibri"/>
      <w:b/>
      <w:bCs/>
      <w:color w:val="000000"/>
    </w:rPr>
  </w:style>
  <w:style w:type="paragraph" w:customStyle="1" w:styleId="-6">
    <w:name w:val="&lt;Текст-Обычный"/>
    <w:basedOn w:val="a7"/>
    <w:qFormat/>
    <w:rsid w:val="00483D17"/>
    <w:pPr>
      <w:spacing w:line="360" w:lineRule="auto"/>
      <w:ind w:firstLine="709"/>
      <w:jc w:val="both"/>
    </w:pPr>
    <w:rPr>
      <w:color w:val="000000"/>
    </w:rPr>
  </w:style>
  <w:style w:type="paragraph" w:customStyle="1" w:styleId="44">
    <w:name w:val="заголовок 4"/>
    <w:basedOn w:val="a7"/>
    <w:next w:val="a7"/>
    <w:rsid w:val="00483D17"/>
    <w:pPr>
      <w:keepNext/>
      <w:widowControl w:val="0"/>
      <w:jc w:val="center"/>
    </w:pPr>
    <w:rPr>
      <w:rFonts w:ascii="Arial" w:hAnsi="Arial"/>
      <w:b/>
      <w:szCs w:val="20"/>
    </w:rPr>
  </w:style>
  <w:style w:type="paragraph" w:customStyle="1" w:styleId="3b">
    <w:name w:val="заголовок 3"/>
    <w:basedOn w:val="a7"/>
    <w:next w:val="a7"/>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2">
    <w:name w:val="заголовок 5"/>
    <w:basedOn w:val="a7"/>
    <w:next w:val="a7"/>
    <w:rsid w:val="00483D17"/>
    <w:pPr>
      <w:keepNext/>
      <w:autoSpaceDE w:val="0"/>
      <w:autoSpaceDN w:val="0"/>
      <w:adjustRightInd w:val="0"/>
    </w:pPr>
    <w:rPr>
      <w:sz w:val="28"/>
      <w:szCs w:val="28"/>
    </w:rPr>
  </w:style>
  <w:style w:type="paragraph" w:customStyle="1" w:styleId="10">
    <w:name w:val="Обычный1"/>
    <w:basedOn w:val="a7"/>
    <w:rsid w:val="00483D17"/>
    <w:pPr>
      <w:numPr>
        <w:numId w:val="11"/>
      </w:numPr>
      <w:snapToGrid w:val="0"/>
      <w:spacing w:line="360" w:lineRule="auto"/>
      <w:ind w:firstLine="708"/>
      <w:jc w:val="both"/>
    </w:pPr>
    <w:rPr>
      <w:rFonts w:eastAsia="Calibri"/>
    </w:rPr>
  </w:style>
  <w:style w:type="paragraph" w:customStyle="1" w:styleId="afffff1">
    <w:name w:val="основной стиль"/>
    <w:basedOn w:val="a7"/>
    <w:rsid w:val="00483D17"/>
    <w:pPr>
      <w:tabs>
        <w:tab w:val="left" w:pos="709"/>
      </w:tabs>
    </w:pPr>
    <w:rPr>
      <w:rFonts w:eastAsia="Calibri"/>
      <w:sz w:val="28"/>
      <w:szCs w:val="28"/>
    </w:rPr>
  </w:style>
  <w:style w:type="paragraph" w:customStyle="1" w:styleId="1f0">
    <w:name w:val="Список Марк.1"/>
    <w:basedOn w:val="a7"/>
    <w:rsid w:val="00483D17"/>
    <w:pPr>
      <w:spacing w:after="60"/>
      <w:ind w:right="284"/>
    </w:pPr>
    <w:rPr>
      <w:rFonts w:ascii="Arial" w:eastAsia="Calibri" w:hAnsi="Arial"/>
      <w:sz w:val="22"/>
      <w:szCs w:val="20"/>
    </w:rPr>
  </w:style>
  <w:style w:type="paragraph" w:customStyle="1" w:styleId="2f1">
    <w:name w:val="Обычный2"/>
    <w:link w:val="Normal"/>
    <w:rsid w:val="00483D17"/>
    <w:pPr>
      <w:snapToGrid w:val="0"/>
    </w:pPr>
    <w:rPr>
      <w:rFonts w:ascii="Times New Roman" w:eastAsia="Times New Roman" w:hAnsi="Times New Roman"/>
    </w:rPr>
  </w:style>
  <w:style w:type="paragraph" w:customStyle="1" w:styleId="Style5">
    <w:name w:val="Style5"/>
    <w:basedOn w:val="a7"/>
    <w:uiPriority w:val="99"/>
    <w:rsid w:val="00483D17"/>
    <w:pPr>
      <w:widowControl w:val="0"/>
      <w:autoSpaceDE w:val="0"/>
      <w:autoSpaceDN w:val="0"/>
      <w:adjustRightInd w:val="0"/>
      <w:spacing w:line="241" w:lineRule="exact"/>
      <w:ind w:firstLine="226"/>
      <w:jc w:val="both"/>
    </w:pPr>
  </w:style>
  <w:style w:type="paragraph" w:customStyle="1" w:styleId="Style23">
    <w:name w:val="Style23"/>
    <w:basedOn w:val="a7"/>
    <w:uiPriority w:val="99"/>
    <w:rsid w:val="00483D17"/>
    <w:pPr>
      <w:widowControl w:val="0"/>
      <w:autoSpaceDE w:val="0"/>
      <w:autoSpaceDN w:val="0"/>
      <w:adjustRightInd w:val="0"/>
      <w:spacing w:line="240" w:lineRule="exact"/>
      <w:jc w:val="both"/>
    </w:pPr>
  </w:style>
  <w:style w:type="paragraph" w:customStyle="1" w:styleId="1f1">
    <w:name w:val="&lt;Обычный1"/>
    <w:basedOn w:val="a7"/>
    <w:qFormat/>
    <w:rsid w:val="00483D17"/>
    <w:pPr>
      <w:snapToGrid w:val="0"/>
      <w:jc w:val="both"/>
    </w:pPr>
    <w:rPr>
      <w:rFonts w:eastAsia="Calibri"/>
    </w:rPr>
  </w:style>
  <w:style w:type="paragraph" w:customStyle="1" w:styleId="afffff2">
    <w:name w:val="&lt;Рис"/>
    <w:basedOn w:val="a7"/>
    <w:qFormat/>
    <w:rsid w:val="00483D17"/>
    <w:pPr>
      <w:shd w:val="clear" w:color="auto" w:fill="FFFFFF"/>
      <w:jc w:val="center"/>
    </w:pPr>
    <w:rPr>
      <w:rFonts w:eastAsia="Calibri"/>
      <w:b/>
      <w:i/>
      <w:lang w:eastAsia="en-US"/>
    </w:rPr>
  </w:style>
  <w:style w:type="paragraph" w:customStyle="1" w:styleId="afffff3">
    <w:name w:val="&lt;Табл"/>
    <w:basedOn w:val="a7"/>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7"/>
    <w:rsid w:val="00483D17"/>
    <w:pPr>
      <w:spacing w:before="100" w:beforeAutospacing="1" w:after="100" w:afterAutospacing="1"/>
    </w:pPr>
  </w:style>
  <w:style w:type="paragraph" w:customStyle="1" w:styleId="xl71">
    <w:name w:val="xl71"/>
    <w:basedOn w:val="a7"/>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7"/>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7"/>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7"/>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7"/>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7"/>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7"/>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7"/>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7"/>
    <w:uiPriority w:val="99"/>
    <w:rsid w:val="00483D17"/>
    <w:pPr>
      <w:widowControl w:val="0"/>
      <w:autoSpaceDE w:val="0"/>
      <w:autoSpaceDN w:val="0"/>
      <w:adjustRightInd w:val="0"/>
      <w:spacing w:line="277" w:lineRule="exact"/>
      <w:ind w:hanging="350"/>
      <w:jc w:val="both"/>
    </w:pPr>
  </w:style>
  <w:style w:type="paragraph" w:customStyle="1" w:styleId="BodyText21">
    <w:name w:val="Body Text 21"/>
    <w:basedOn w:val="a7"/>
    <w:rsid w:val="00483D17"/>
    <w:pPr>
      <w:autoSpaceDE w:val="0"/>
      <w:autoSpaceDN w:val="0"/>
      <w:ind w:firstLine="567"/>
      <w:jc w:val="both"/>
    </w:pPr>
    <w:rPr>
      <w:sz w:val="28"/>
      <w:szCs w:val="28"/>
    </w:rPr>
  </w:style>
  <w:style w:type="paragraph" w:customStyle="1" w:styleId="BodyText24">
    <w:name w:val="Body Text 24"/>
    <w:basedOn w:val="a7"/>
    <w:rsid w:val="00483D17"/>
    <w:pPr>
      <w:autoSpaceDE w:val="0"/>
      <w:autoSpaceDN w:val="0"/>
      <w:ind w:firstLine="567"/>
      <w:jc w:val="both"/>
    </w:pPr>
    <w:rPr>
      <w:sz w:val="28"/>
      <w:szCs w:val="28"/>
    </w:rPr>
  </w:style>
  <w:style w:type="paragraph" w:customStyle="1" w:styleId="BodyText22">
    <w:name w:val="Body Text 22"/>
    <w:basedOn w:val="a7"/>
    <w:rsid w:val="00483D17"/>
    <w:pPr>
      <w:autoSpaceDE w:val="0"/>
      <w:autoSpaceDN w:val="0"/>
      <w:ind w:firstLine="567"/>
      <w:jc w:val="both"/>
    </w:pPr>
    <w:rPr>
      <w:sz w:val="28"/>
      <w:szCs w:val="28"/>
    </w:rPr>
  </w:style>
  <w:style w:type="paragraph" w:customStyle="1" w:styleId="BodyText23">
    <w:name w:val="Body Text 23"/>
    <w:basedOn w:val="a7"/>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c">
    <w:name w:val="сновной текст с отступом 3"/>
    <w:basedOn w:val="a7"/>
    <w:rsid w:val="00483D17"/>
    <w:pPr>
      <w:widowControl w:val="0"/>
      <w:autoSpaceDE w:val="0"/>
      <w:autoSpaceDN w:val="0"/>
      <w:spacing w:before="120"/>
      <w:ind w:firstLine="567"/>
      <w:jc w:val="both"/>
    </w:pPr>
  </w:style>
  <w:style w:type="paragraph" w:customStyle="1" w:styleId="xl22">
    <w:name w:val="xl22"/>
    <w:basedOn w:val="a7"/>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7"/>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7"/>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7"/>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7"/>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7"/>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7"/>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7"/>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7"/>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7"/>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7"/>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7"/>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7"/>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7"/>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7"/>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7"/>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7"/>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7"/>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7"/>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7"/>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4">
    <w:name w:val="&lt;Приложение Знак"/>
    <w:link w:val="afffff5"/>
    <w:locked/>
    <w:rsid w:val="00483D17"/>
    <w:rPr>
      <w:b/>
      <w:bCs/>
      <w:iCs/>
      <w:snapToGrid w:val="0"/>
      <w:sz w:val="28"/>
      <w:szCs w:val="28"/>
      <w:lang w:val="x-none" w:eastAsia="x-none"/>
    </w:rPr>
  </w:style>
  <w:style w:type="paragraph" w:customStyle="1" w:styleId="afffff5">
    <w:name w:val="&lt;Приложение"/>
    <w:basedOn w:val="1-1"/>
    <w:link w:val="afffff4"/>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7"/>
    <w:rsid w:val="00483D17"/>
    <w:pPr>
      <w:numPr>
        <w:numId w:val="14"/>
      </w:numPr>
      <w:snapToGrid w:val="0"/>
      <w:ind w:left="0" w:firstLine="0"/>
      <w:jc w:val="center"/>
    </w:pPr>
    <w:rPr>
      <w:b/>
      <w:i/>
      <w:color w:val="000000"/>
      <w:szCs w:val="30"/>
    </w:rPr>
  </w:style>
  <w:style w:type="paragraph" w:customStyle="1" w:styleId="-">
    <w:name w:val="&lt;Текст-Тире"/>
    <w:basedOn w:val="afffd"/>
    <w:qFormat/>
    <w:rsid w:val="00483D17"/>
    <w:pPr>
      <w:numPr>
        <w:numId w:val="10"/>
      </w:numPr>
      <w:spacing w:line="360" w:lineRule="auto"/>
    </w:pPr>
    <w:rPr>
      <w:rFonts w:eastAsia="Calibri"/>
      <w:bCs/>
      <w:color w:val="000000"/>
      <w:sz w:val="24"/>
      <w:szCs w:val="24"/>
      <w:lang w:eastAsia="en-US"/>
    </w:rPr>
  </w:style>
  <w:style w:type="character" w:customStyle="1" w:styleId="3d">
    <w:name w:val="Стиль3 Знак"/>
    <w:link w:val="3e"/>
    <w:locked/>
    <w:rsid w:val="00483D17"/>
    <w:rPr>
      <w:b/>
      <w:bCs/>
      <w:snapToGrid w:val="0"/>
      <w:sz w:val="28"/>
      <w:szCs w:val="26"/>
      <w:lang w:val="x-none" w:eastAsia="x-none"/>
    </w:rPr>
  </w:style>
  <w:style w:type="paragraph" w:customStyle="1" w:styleId="3e">
    <w:name w:val="Стиль3"/>
    <w:basedOn w:val="31"/>
    <w:link w:val="3d"/>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7"/>
    <w:rsid w:val="00483D17"/>
    <w:pPr>
      <w:overflowPunct w:val="0"/>
      <w:autoSpaceDE w:val="0"/>
      <w:autoSpaceDN w:val="0"/>
      <w:adjustRightInd w:val="0"/>
      <w:ind w:firstLine="560"/>
    </w:pPr>
    <w:rPr>
      <w:szCs w:val="20"/>
    </w:rPr>
  </w:style>
  <w:style w:type="paragraph" w:customStyle="1" w:styleId="1f2">
    <w:name w:val="1"/>
    <w:basedOn w:val="a7"/>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7"/>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6">
    <w:name w:val="номер страницы"/>
    <w:basedOn w:val="a8"/>
    <w:rsid w:val="00483D17"/>
  </w:style>
  <w:style w:type="character" w:customStyle="1" w:styleId="paragraph">
    <w:name w:val="paragraph"/>
    <w:basedOn w:val="a8"/>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7">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8">
    <w:name w:val="caption"/>
    <w:basedOn w:val="a7"/>
    <w:next w:val="a7"/>
    <w:qFormat/>
    <w:rsid w:val="00483D17"/>
    <w:pPr>
      <w:jc w:val="center"/>
    </w:pPr>
    <w:rPr>
      <w:rFonts w:ascii="Arial" w:hAnsi="Arial"/>
      <w:b/>
      <w:sz w:val="32"/>
      <w:szCs w:val="20"/>
    </w:rPr>
  </w:style>
  <w:style w:type="paragraph" w:styleId="afffff9">
    <w:name w:val="List"/>
    <w:basedOn w:val="a7"/>
    <w:link w:val="afffffa"/>
    <w:uiPriority w:val="99"/>
    <w:rsid w:val="00483D17"/>
    <w:pPr>
      <w:overflowPunct w:val="0"/>
      <w:autoSpaceDE w:val="0"/>
      <w:ind w:left="283" w:hanging="283"/>
      <w:textAlignment w:val="baseline"/>
    </w:pPr>
    <w:rPr>
      <w:szCs w:val="20"/>
      <w:lang w:eastAsia="ar-SA"/>
    </w:rPr>
  </w:style>
  <w:style w:type="character" w:customStyle="1" w:styleId="2f2">
    <w:name w:val="Знак Знак2"/>
    <w:locked/>
    <w:rsid w:val="00483D17"/>
    <w:rPr>
      <w:rFonts w:ascii="Tahoma" w:hAnsi="Tahoma" w:cs="Tahoma"/>
      <w:b/>
      <w:bCs/>
      <w:sz w:val="24"/>
      <w:szCs w:val="24"/>
      <w:lang w:val="ru-RU" w:eastAsia="ru-RU"/>
    </w:rPr>
  </w:style>
  <w:style w:type="character" w:customStyle="1" w:styleId="afffffb">
    <w:name w:val="Без интервала Знак"/>
    <w:link w:val="afffffc"/>
    <w:locked/>
    <w:rsid w:val="00483D17"/>
    <w:rPr>
      <w:rFonts w:ascii="Arial" w:hAnsi="Arial" w:cs="Arial"/>
      <w:sz w:val="24"/>
    </w:rPr>
  </w:style>
  <w:style w:type="paragraph" w:styleId="afffffc">
    <w:name w:val="No Spacing"/>
    <w:link w:val="afffffb"/>
    <w:qFormat/>
    <w:rsid w:val="00483D17"/>
    <w:pPr>
      <w:spacing w:line="360" w:lineRule="auto"/>
      <w:ind w:firstLine="709"/>
      <w:jc w:val="both"/>
    </w:pPr>
    <w:rPr>
      <w:rFonts w:ascii="Arial" w:hAnsi="Arial" w:cs="Arial"/>
      <w:sz w:val="24"/>
      <w:szCs w:val="22"/>
      <w:lang w:eastAsia="en-US"/>
    </w:rPr>
  </w:style>
  <w:style w:type="paragraph" w:styleId="afffffd">
    <w:name w:val="List Number"/>
    <w:basedOn w:val="a7"/>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e">
    <w:name w:val="TOC Heading"/>
    <w:basedOn w:val="15"/>
    <w:next w:val="a7"/>
    <w:qFormat/>
    <w:rsid w:val="00483D17"/>
    <w:pPr>
      <w:keepLines/>
      <w:spacing w:before="480" w:line="276" w:lineRule="auto"/>
      <w:jc w:val="left"/>
      <w:outlineLvl w:val="9"/>
    </w:pPr>
    <w:rPr>
      <w:rFonts w:ascii="Cambria" w:hAnsi="Cambria"/>
      <w:bCs/>
      <w:color w:val="365F91"/>
      <w:sz w:val="28"/>
      <w:szCs w:val="28"/>
      <w:lang w:eastAsia="en-US"/>
    </w:rPr>
  </w:style>
  <w:style w:type="paragraph" w:styleId="2f3">
    <w:name w:val="toc 2"/>
    <w:basedOn w:val="a7"/>
    <w:next w:val="a7"/>
    <w:autoRedefine/>
    <w:uiPriority w:val="99"/>
    <w:rsid w:val="00483D17"/>
    <w:pPr>
      <w:tabs>
        <w:tab w:val="left" w:pos="567"/>
        <w:tab w:val="right" w:leader="dot" w:pos="9628"/>
      </w:tabs>
      <w:ind w:left="170"/>
      <w:outlineLvl w:val="1"/>
    </w:pPr>
    <w:rPr>
      <w:rFonts w:eastAsia="Calibri"/>
      <w:smallCaps/>
      <w:szCs w:val="20"/>
    </w:rPr>
  </w:style>
  <w:style w:type="paragraph" w:styleId="45">
    <w:name w:val="toc 4"/>
    <w:basedOn w:val="a7"/>
    <w:next w:val="a7"/>
    <w:autoRedefine/>
    <w:uiPriority w:val="99"/>
    <w:unhideWhenUsed/>
    <w:rsid w:val="00483D17"/>
    <w:pPr>
      <w:ind w:left="397"/>
    </w:pPr>
    <w:rPr>
      <w:rFonts w:eastAsia="Calibri"/>
      <w:b/>
      <w:bCs/>
      <w:i/>
      <w:sz w:val="20"/>
      <w:szCs w:val="18"/>
    </w:rPr>
  </w:style>
  <w:style w:type="paragraph" w:styleId="53">
    <w:name w:val="toc 5"/>
    <w:basedOn w:val="a7"/>
    <w:next w:val="a7"/>
    <w:autoRedefine/>
    <w:uiPriority w:val="99"/>
    <w:unhideWhenUsed/>
    <w:rsid w:val="00483D17"/>
    <w:pPr>
      <w:ind w:left="800"/>
    </w:pPr>
    <w:rPr>
      <w:rFonts w:ascii="Calibri" w:eastAsia="Calibri" w:hAnsi="Calibri"/>
      <w:sz w:val="18"/>
      <w:szCs w:val="18"/>
    </w:rPr>
  </w:style>
  <w:style w:type="paragraph" w:styleId="61">
    <w:name w:val="toc 6"/>
    <w:basedOn w:val="a7"/>
    <w:next w:val="a7"/>
    <w:autoRedefine/>
    <w:uiPriority w:val="99"/>
    <w:unhideWhenUsed/>
    <w:rsid w:val="00483D17"/>
    <w:pPr>
      <w:spacing w:after="100" w:line="276" w:lineRule="auto"/>
      <w:ind w:left="1100"/>
    </w:pPr>
    <w:rPr>
      <w:rFonts w:ascii="Calibri" w:hAnsi="Calibri"/>
      <w:sz w:val="22"/>
      <w:szCs w:val="22"/>
    </w:rPr>
  </w:style>
  <w:style w:type="paragraph" w:styleId="72">
    <w:name w:val="toc 7"/>
    <w:basedOn w:val="a7"/>
    <w:next w:val="a7"/>
    <w:autoRedefine/>
    <w:uiPriority w:val="99"/>
    <w:unhideWhenUsed/>
    <w:rsid w:val="00483D17"/>
    <w:pPr>
      <w:spacing w:after="100" w:line="276" w:lineRule="auto"/>
      <w:ind w:left="1320"/>
    </w:pPr>
    <w:rPr>
      <w:rFonts w:ascii="Calibri" w:hAnsi="Calibri"/>
      <w:sz w:val="22"/>
      <w:szCs w:val="22"/>
    </w:rPr>
  </w:style>
  <w:style w:type="paragraph" w:styleId="81">
    <w:name w:val="toc 8"/>
    <w:basedOn w:val="a7"/>
    <w:next w:val="a7"/>
    <w:autoRedefine/>
    <w:uiPriority w:val="99"/>
    <w:unhideWhenUsed/>
    <w:rsid w:val="00483D17"/>
    <w:pPr>
      <w:spacing w:after="100" w:line="276" w:lineRule="auto"/>
      <w:ind w:left="1540"/>
    </w:pPr>
    <w:rPr>
      <w:rFonts w:ascii="Calibri" w:hAnsi="Calibri"/>
      <w:sz w:val="22"/>
      <w:szCs w:val="22"/>
    </w:rPr>
  </w:style>
  <w:style w:type="paragraph" w:styleId="93">
    <w:name w:val="toc 9"/>
    <w:basedOn w:val="a7"/>
    <w:next w:val="a7"/>
    <w:autoRedefine/>
    <w:uiPriority w:val="99"/>
    <w:unhideWhenUsed/>
    <w:rsid w:val="00483D17"/>
    <w:pPr>
      <w:keepNext/>
      <w:spacing w:before="120"/>
      <w:outlineLvl w:val="0"/>
    </w:pPr>
    <w:rPr>
      <w:b/>
      <w:bCs/>
      <w:caps/>
      <w:kern w:val="32"/>
      <w:szCs w:val="22"/>
    </w:rPr>
  </w:style>
  <w:style w:type="numbering" w:customStyle="1" w:styleId="1f6">
    <w:name w:val="Нет списка1"/>
    <w:next w:val="aa"/>
    <w:semiHidden/>
    <w:unhideWhenUsed/>
    <w:rsid w:val="00483D17"/>
  </w:style>
  <w:style w:type="table" w:customStyle="1" w:styleId="1f7">
    <w:name w:val="Сетка таблицы1"/>
    <w:basedOn w:val="a9"/>
    <w:next w:val="af0"/>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a"/>
    <w:semiHidden/>
    <w:unhideWhenUsed/>
    <w:rsid w:val="00483D17"/>
  </w:style>
  <w:style w:type="table" w:customStyle="1" w:styleId="2f5">
    <w:name w:val="Сетка таблицы2"/>
    <w:basedOn w:val="a9"/>
    <w:next w:val="af0"/>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a"/>
    <w:semiHidden/>
    <w:rsid w:val="00483D17"/>
  </w:style>
  <w:style w:type="table" w:customStyle="1" w:styleId="3f0">
    <w:name w:val="Сетка таблицы3"/>
    <w:basedOn w:val="a9"/>
    <w:next w:val="af0"/>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7"/>
    <w:next w:val="a7"/>
    <w:autoRedefine/>
    <w:rsid w:val="00483D17"/>
    <w:pPr>
      <w:autoSpaceDE w:val="0"/>
      <w:autoSpaceDN w:val="0"/>
      <w:adjustRightInd w:val="0"/>
      <w:ind w:left="240" w:hanging="240"/>
    </w:pPr>
  </w:style>
  <w:style w:type="paragraph" w:styleId="affffff">
    <w:name w:val="index heading"/>
    <w:basedOn w:val="a7"/>
    <w:next w:val="1f8"/>
    <w:rsid w:val="00483D17"/>
    <w:rPr>
      <w:sz w:val="20"/>
      <w:szCs w:val="20"/>
    </w:rPr>
  </w:style>
  <w:style w:type="numbering" w:customStyle="1" w:styleId="115">
    <w:name w:val="Нет списка11"/>
    <w:next w:val="aa"/>
    <w:semiHidden/>
    <w:rsid w:val="00483D17"/>
  </w:style>
  <w:style w:type="table" w:customStyle="1" w:styleId="46">
    <w:name w:val="Сетка таблицы4"/>
    <w:basedOn w:val="a9"/>
    <w:next w:val="af0"/>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0">
    <w:name w:val="Revision"/>
    <w:hidden/>
    <w:semiHidden/>
    <w:rsid w:val="00483D17"/>
    <w:rPr>
      <w:sz w:val="22"/>
      <w:szCs w:val="22"/>
      <w:lang w:eastAsia="en-US"/>
    </w:rPr>
  </w:style>
  <w:style w:type="table" w:customStyle="1" w:styleId="116">
    <w:name w:val="Сетка таблицы11"/>
    <w:basedOn w:val="a9"/>
    <w:next w:val="af0"/>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a"/>
    <w:semiHidden/>
    <w:unhideWhenUsed/>
    <w:rsid w:val="00483D17"/>
  </w:style>
  <w:style w:type="numbering" w:customStyle="1" w:styleId="311">
    <w:name w:val="Нет списка31"/>
    <w:next w:val="aa"/>
    <w:semiHidden/>
    <w:rsid w:val="00483D17"/>
  </w:style>
  <w:style w:type="numbering" w:customStyle="1" w:styleId="1110">
    <w:name w:val="Нет списка111"/>
    <w:next w:val="aa"/>
    <w:semiHidden/>
    <w:rsid w:val="00483D17"/>
  </w:style>
  <w:style w:type="paragraph" w:customStyle="1" w:styleId="msonormalbullet2gif">
    <w:name w:val="msonormalbullet2.gif"/>
    <w:basedOn w:val="a7"/>
    <w:rsid w:val="00483D17"/>
    <w:pPr>
      <w:spacing w:before="100" w:beforeAutospacing="1" w:after="100" w:afterAutospacing="1"/>
    </w:pPr>
  </w:style>
  <w:style w:type="paragraph" w:customStyle="1" w:styleId="msonormalbullet3gif">
    <w:name w:val="msonormalbullet3.gif"/>
    <w:basedOn w:val="a7"/>
    <w:rsid w:val="00483D17"/>
    <w:pPr>
      <w:spacing w:before="100" w:beforeAutospacing="1" w:after="100" w:afterAutospacing="1"/>
    </w:pPr>
  </w:style>
  <w:style w:type="paragraph" w:customStyle="1" w:styleId="msonormalbullet1gif">
    <w:name w:val="msonormalbullet1.gif"/>
    <w:basedOn w:val="a7"/>
    <w:rsid w:val="00483D17"/>
    <w:pPr>
      <w:spacing w:before="100" w:beforeAutospacing="1" w:after="100" w:afterAutospacing="1"/>
    </w:pPr>
  </w:style>
  <w:style w:type="paragraph" w:customStyle="1" w:styleId="JetsStyle">
    <w:name w:val="Jets Style"/>
    <w:basedOn w:val="affffb"/>
    <w:qFormat/>
    <w:rsid w:val="00483D17"/>
    <w:pPr>
      <w:spacing w:line="360" w:lineRule="auto"/>
      <w:ind w:firstLine="709"/>
    </w:pPr>
    <w:rPr>
      <w:rFonts w:ascii="Verdana" w:hAnsi="Verdana" w:cs="Times New Roman"/>
      <w:szCs w:val="21"/>
    </w:rPr>
  </w:style>
  <w:style w:type="paragraph" w:customStyle="1" w:styleId="affffff1">
    <w:name w:val="Абзац"/>
    <w:link w:val="affffff2"/>
    <w:rsid w:val="00483D17"/>
    <w:pPr>
      <w:spacing w:before="120" w:after="60"/>
      <w:ind w:firstLine="567"/>
      <w:jc w:val="both"/>
    </w:pPr>
    <w:rPr>
      <w:rFonts w:ascii="Times New Roman" w:eastAsia="Times New Roman" w:hAnsi="Times New Roman"/>
      <w:sz w:val="24"/>
      <w:szCs w:val="24"/>
    </w:rPr>
  </w:style>
  <w:style w:type="character" w:customStyle="1" w:styleId="affffff2">
    <w:name w:val="Абзац Знак"/>
    <w:link w:val="affffff1"/>
    <w:locked/>
    <w:rsid w:val="00483D17"/>
    <w:rPr>
      <w:rFonts w:ascii="Times New Roman" w:eastAsia="Times New Roman" w:hAnsi="Times New Roman" w:cs="Times New Roman"/>
      <w:sz w:val="24"/>
      <w:szCs w:val="24"/>
      <w:lang w:eastAsia="ru-RU"/>
    </w:rPr>
  </w:style>
  <w:style w:type="character" w:customStyle="1" w:styleId="afffffa">
    <w:name w:val="Список Знак"/>
    <w:link w:val="afffff9"/>
    <w:locked/>
    <w:rsid w:val="00483D17"/>
    <w:rPr>
      <w:rFonts w:ascii="Times New Roman" w:eastAsia="Times New Roman" w:hAnsi="Times New Roman" w:cs="Times New Roman"/>
      <w:sz w:val="24"/>
      <w:szCs w:val="20"/>
      <w:lang w:eastAsia="ar-SA"/>
    </w:rPr>
  </w:style>
  <w:style w:type="paragraph" w:customStyle="1" w:styleId="affffff3">
    <w:name w:val="Год утверждения"/>
    <w:basedOn w:val="a7"/>
    <w:uiPriority w:val="99"/>
    <w:locked/>
    <w:rsid w:val="00483D17"/>
    <w:pPr>
      <w:jc w:val="center"/>
    </w:pPr>
    <w:rPr>
      <w:b/>
      <w:bCs/>
      <w:sz w:val="28"/>
      <w:szCs w:val="28"/>
    </w:rPr>
  </w:style>
  <w:style w:type="paragraph" w:customStyle="1" w:styleId="2f6">
    <w:name w:val="Пункт 2"/>
    <w:basedOn w:val="23"/>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1">
    <w:name w:val="Пункт 3"/>
    <w:basedOn w:val="31"/>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7">
    <w:name w:val="Пункт 4"/>
    <w:basedOn w:val="40"/>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4">
    <w:name w:val="Пункт 5"/>
    <w:basedOn w:val="50"/>
    <w:link w:val="55"/>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5">
    <w:name w:val="Пункт 5 Знак"/>
    <w:link w:val="54"/>
    <w:uiPriority w:val="99"/>
    <w:locked/>
    <w:rsid w:val="00483D17"/>
    <w:rPr>
      <w:rFonts w:ascii="Times New Roman" w:eastAsia="Times New Roman" w:hAnsi="Times New Roman" w:cs="Times New Roman"/>
      <w:sz w:val="24"/>
      <w:szCs w:val="24"/>
      <w:lang w:eastAsia="ru-RU"/>
    </w:rPr>
  </w:style>
  <w:style w:type="paragraph" w:customStyle="1" w:styleId="a5">
    <w:name w:val="Приложение"/>
    <w:basedOn w:val="a7"/>
    <w:next w:val="a7"/>
    <w:uiPriority w:val="99"/>
    <w:locked/>
    <w:rsid w:val="00483D17"/>
    <w:pPr>
      <w:keepNext/>
      <w:pageBreakBefore/>
      <w:numPr>
        <w:numId w:val="15"/>
      </w:numPr>
      <w:spacing w:before="120" w:after="120"/>
      <w:jc w:val="center"/>
    </w:pPr>
    <w:rPr>
      <w:b/>
      <w:bCs/>
      <w:kern w:val="28"/>
      <w:sz w:val="28"/>
      <w:szCs w:val="28"/>
    </w:rPr>
  </w:style>
  <w:style w:type="paragraph" w:customStyle="1" w:styleId="affffff4">
    <w:name w:val="Оглавление"/>
    <w:link w:val="affffff5"/>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5">
    <w:name w:val="Оглавление Знак"/>
    <w:link w:val="affffff4"/>
    <w:uiPriority w:val="99"/>
    <w:locked/>
    <w:rsid w:val="00483D17"/>
    <w:rPr>
      <w:rFonts w:ascii="Times New Roman" w:eastAsia="Times New Roman" w:hAnsi="Times New Roman" w:cs="Times New Roman"/>
      <w:b/>
      <w:bCs/>
      <w:caps/>
      <w:sz w:val="28"/>
      <w:szCs w:val="28"/>
      <w:lang w:eastAsia="ru-RU"/>
    </w:rPr>
  </w:style>
  <w:style w:type="paragraph" w:customStyle="1" w:styleId="affffff6">
    <w:name w:val="Верх. колонт. четн."/>
    <w:basedOn w:val="a7"/>
    <w:uiPriority w:val="99"/>
    <w:locked/>
    <w:rsid w:val="00483D17"/>
    <w:pPr>
      <w:widowControl w:val="0"/>
      <w:spacing w:line="240" w:lineRule="exact"/>
      <w:jc w:val="right"/>
    </w:pPr>
    <w:rPr>
      <w:rFonts w:ascii="Arial" w:hAnsi="Arial" w:cs="Arial"/>
      <w:b/>
      <w:bCs/>
      <w:i/>
      <w:iCs/>
    </w:rPr>
  </w:style>
  <w:style w:type="paragraph" w:customStyle="1" w:styleId="affffff7">
    <w:name w:val="Верх. колонт. нечет."/>
    <w:basedOn w:val="a7"/>
    <w:uiPriority w:val="99"/>
    <w:locked/>
    <w:rsid w:val="00483D17"/>
    <w:pPr>
      <w:widowControl w:val="0"/>
      <w:spacing w:line="240" w:lineRule="exact"/>
    </w:pPr>
    <w:rPr>
      <w:rFonts w:ascii="Arial" w:hAnsi="Arial" w:cs="Arial"/>
      <w:b/>
      <w:bCs/>
      <w:i/>
      <w:iCs/>
    </w:rPr>
  </w:style>
  <w:style w:type="paragraph" w:customStyle="1" w:styleId="affffff8">
    <w:name w:val="Таблица_номер_таблицы"/>
    <w:link w:val="affffff9"/>
    <w:uiPriority w:val="99"/>
    <w:rsid w:val="00483D17"/>
    <w:pPr>
      <w:keepNext/>
      <w:jc w:val="right"/>
    </w:pPr>
    <w:rPr>
      <w:rFonts w:ascii="Times New Roman" w:eastAsia="Times New Roman" w:hAnsi="Times New Roman"/>
      <w:sz w:val="24"/>
      <w:szCs w:val="24"/>
    </w:rPr>
  </w:style>
  <w:style w:type="character" w:customStyle="1" w:styleId="affffff9">
    <w:name w:val="Таблица_номер_таблицы Знак"/>
    <w:link w:val="affffff8"/>
    <w:uiPriority w:val="99"/>
    <w:locked/>
    <w:rsid w:val="00483D17"/>
    <w:rPr>
      <w:rFonts w:ascii="Times New Roman" w:eastAsia="Times New Roman" w:hAnsi="Times New Roman" w:cs="Times New Roman"/>
      <w:sz w:val="24"/>
      <w:szCs w:val="24"/>
      <w:lang w:eastAsia="ru-RU"/>
    </w:rPr>
  </w:style>
  <w:style w:type="paragraph" w:customStyle="1" w:styleId="affffffa">
    <w:name w:val="Примечания"/>
    <w:basedOn w:val="a7"/>
    <w:link w:val="1f9"/>
    <w:uiPriority w:val="99"/>
    <w:locked/>
    <w:rsid w:val="00483D17"/>
    <w:pPr>
      <w:spacing w:before="120"/>
      <w:ind w:firstLine="567"/>
      <w:jc w:val="both"/>
    </w:pPr>
    <w:rPr>
      <w:spacing w:val="80"/>
    </w:rPr>
  </w:style>
  <w:style w:type="character" w:customStyle="1" w:styleId="1f9">
    <w:name w:val="Примечания Знак1"/>
    <w:link w:val="affffffa"/>
    <w:uiPriority w:val="99"/>
    <w:locked/>
    <w:rsid w:val="00483D17"/>
    <w:rPr>
      <w:rFonts w:ascii="Times New Roman" w:eastAsia="Times New Roman" w:hAnsi="Times New Roman" w:cs="Times New Roman"/>
      <w:spacing w:val="80"/>
      <w:sz w:val="24"/>
      <w:szCs w:val="24"/>
      <w:lang w:eastAsia="ru-RU"/>
    </w:rPr>
  </w:style>
  <w:style w:type="paragraph" w:customStyle="1" w:styleId="2f7">
    <w:name w:val="Заголовок_подзаголовок_2"/>
    <w:next w:val="affffff1"/>
    <w:link w:val="2f8"/>
    <w:rsid w:val="00483D17"/>
    <w:pPr>
      <w:keepNext/>
      <w:spacing w:before="120" w:after="60"/>
      <w:ind w:left="567"/>
      <w:jc w:val="both"/>
    </w:pPr>
    <w:rPr>
      <w:rFonts w:ascii="Times New Roman" w:eastAsia="Times New Roman" w:hAnsi="Times New Roman"/>
      <w:b/>
      <w:bCs/>
      <w:sz w:val="24"/>
      <w:szCs w:val="24"/>
    </w:rPr>
  </w:style>
  <w:style w:type="character" w:customStyle="1" w:styleId="2f8">
    <w:name w:val="Заголовок_подзаголовок_2 Знак"/>
    <w:link w:val="2f7"/>
    <w:locked/>
    <w:rsid w:val="00483D17"/>
    <w:rPr>
      <w:rFonts w:ascii="Times New Roman" w:eastAsia="Times New Roman" w:hAnsi="Times New Roman" w:cs="Times New Roman"/>
      <w:b/>
      <w:bCs/>
      <w:sz w:val="24"/>
      <w:szCs w:val="24"/>
      <w:lang w:eastAsia="ru-RU"/>
    </w:rPr>
  </w:style>
  <w:style w:type="paragraph" w:customStyle="1" w:styleId="affffffb">
    <w:name w:val="Верхняя шапка"/>
    <w:basedOn w:val="a7"/>
    <w:uiPriority w:val="99"/>
    <w:locked/>
    <w:rsid w:val="00483D17"/>
    <w:pPr>
      <w:jc w:val="center"/>
    </w:pPr>
    <w:rPr>
      <w:b/>
      <w:bCs/>
      <w:sz w:val="28"/>
      <w:szCs w:val="28"/>
    </w:rPr>
  </w:style>
  <w:style w:type="paragraph" w:customStyle="1" w:styleId="1fa">
    <w:name w:val="Обычный 1"/>
    <w:basedOn w:val="a7"/>
    <w:next w:val="a7"/>
    <w:uiPriority w:val="99"/>
    <w:semiHidden/>
    <w:locked/>
    <w:rsid w:val="00483D17"/>
    <w:pPr>
      <w:tabs>
        <w:tab w:val="num" w:pos="360"/>
      </w:tabs>
      <w:spacing w:before="120"/>
      <w:ind w:left="360" w:hanging="360"/>
      <w:jc w:val="both"/>
    </w:pPr>
  </w:style>
  <w:style w:type="paragraph" w:customStyle="1" w:styleId="affffffc">
    <w:name w:val="Обычный влево"/>
    <w:basedOn w:val="1fa"/>
    <w:uiPriority w:val="99"/>
    <w:locked/>
    <w:rsid w:val="00483D17"/>
    <w:pPr>
      <w:tabs>
        <w:tab w:val="clear" w:pos="360"/>
      </w:tabs>
      <w:spacing w:before="0"/>
      <w:ind w:left="0" w:firstLine="0"/>
      <w:jc w:val="left"/>
    </w:pPr>
  </w:style>
  <w:style w:type="paragraph" w:customStyle="1" w:styleId="affffffd">
    <w:name w:val="Лист согласования"/>
    <w:basedOn w:val="a7"/>
    <w:uiPriority w:val="99"/>
    <w:locked/>
    <w:rsid w:val="00483D17"/>
    <w:pPr>
      <w:ind w:firstLine="851"/>
      <w:jc w:val="center"/>
    </w:pPr>
    <w:rPr>
      <w:b/>
      <w:bCs/>
    </w:rPr>
  </w:style>
  <w:style w:type="character" w:customStyle="1" w:styleId="affffffe">
    <w:name w:val="Текст_Жирный"/>
    <w:qFormat/>
    <w:rsid w:val="00483D17"/>
    <w:rPr>
      <w:rFonts w:ascii="Times New Roman" w:hAnsi="Times New Roman" w:cs="Times New Roman"/>
      <w:b/>
      <w:bCs/>
    </w:rPr>
  </w:style>
  <w:style w:type="character" w:customStyle="1" w:styleId="afffffff">
    <w:name w:val="Текст_Подчеркнутый"/>
    <w:uiPriority w:val="1"/>
    <w:qFormat/>
    <w:rsid w:val="00483D17"/>
    <w:rPr>
      <w:rFonts w:ascii="Times New Roman" w:hAnsi="Times New Roman" w:cs="Times New Roman"/>
      <w:u w:val="single"/>
    </w:rPr>
  </w:style>
  <w:style w:type="paragraph" w:customStyle="1" w:styleId="afffffff0">
    <w:name w:val="Таблица_название_таблицы"/>
    <w:next w:val="affffff1"/>
    <w:link w:val="afffffff1"/>
    <w:uiPriority w:val="99"/>
    <w:rsid w:val="00483D17"/>
    <w:pPr>
      <w:keepNext/>
      <w:spacing w:after="120"/>
      <w:jc w:val="center"/>
    </w:pPr>
    <w:rPr>
      <w:rFonts w:ascii="Times New Roman" w:eastAsia="Times New Roman" w:hAnsi="Times New Roman"/>
      <w:sz w:val="24"/>
      <w:szCs w:val="24"/>
    </w:rPr>
  </w:style>
  <w:style w:type="character" w:customStyle="1" w:styleId="afffffff1">
    <w:name w:val="Таблица_название_таблицы Знак"/>
    <w:link w:val="afffffff0"/>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1"/>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2">
    <w:name w:val="Список_маркерный_2_уровень"/>
    <w:basedOn w:val="13"/>
    <w:link w:val="2f9"/>
    <w:rsid w:val="00483D17"/>
    <w:pPr>
      <w:numPr>
        <w:ilvl w:val="1"/>
      </w:numPr>
    </w:pPr>
  </w:style>
  <w:style w:type="paragraph" w:customStyle="1" w:styleId="13">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basedOn w:val="2f9"/>
    <w:link w:val="13"/>
    <w:locked/>
    <w:rsid w:val="00483D17"/>
    <w:rPr>
      <w:rFonts w:ascii="Times New Roman" w:eastAsia="Times New Roman" w:hAnsi="Times New Roman" w:cs="Times New Roman"/>
      <w:sz w:val="24"/>
      <w:szCs w:val="24"/>
      <w:lang w:eastAsia="ar-SA"/>
    </w:rPr>
  </w:style>
  <w:style w:type="character" w:customStyle="1" w:styleId="2f9">
    <w:name w:val="Список_маркерный_2_уровень Знак"/>
    <w:link w:val="22"/>
    <w:locked/>
    <w:rsid w:val="00483D17"/>
    <w:rPr>
      <w:rFonts w:ascii="Times New Roman" w:eastAsia="Times New Roman" w:hAnsi="Times New Roman" w:cs="Times New Roman"/>
      <w:sz w:val="24"/>
      <w:szCs w:val="24"/>
      <w:lang w:eastAsia="ar-SA"/>
    </w:rPr>
  </w:style>
  <w:style w:type="paragraph" w:customStyle="1" w:styleId="12">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2"/>
    <w:uiPriority w:val="99"/>
    <w:locked/>
    <w:rsid w:val="00483D17"/>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2"/>
    <w:link w:val="2fa"/>
    <w:uiPriority w:val="99"/>
    <w:rsid w:val="00483D17"/>
    <w:pPr>
      <w:numPr>
        <w:ilvl w:val="1"/>
      </w:numPr>
    </w:pPr>
  </w:style>
  <w:style w:type="character" w:customStyle="1" w:styleId="2fa">
    <w:name w:val="Список_нумерованный_2_уровень Знак"/>
    <w:basedOn w:val="1fe"/>
    <w:link w:val="20"/>
    <w:uiPriority w:val="99"/>
    <w:locked/>
    <w:rsid w:val="00483D17"/>
    <w:rPr>
      <w:rFonts w:ascii="Times New Roman" w:eastAsia="Times New Roman" w:hAnsi="Times New Roman" w:cs="Times New Roman"/>
      <w:sz w:val="24"/>
      <w:szCs w:val="24"/>
      <w:lang w:eastAsia="ru-RU"/>
    </w:rPr>
  </w:style>
  <w:style w:type="paragraph" w:customStyle="1" w:styleId="30">
    <w:name w:val="Список_нумерованный_3_уровень"/>
    <w:basedOn w:val="12"/>
    <w:link w:val="3f2"/>
    <w:uiPriority w:val="99"/>
    <w:rsid w:val="00483D17"/>
    <w:pPr>
      <w:numPr>
        <w:ilvl w:val="2"/>
      </w:numPr>
    </w:pPr>
  </w:style>
  <w:style w:type="character" w:customStyle="1" w:styleId="3f2">
    <w:name w:val="Список_нумерованный_3_уровень Знак"/>
    <w:basedOn w:val="1fe"/>
    <w:link w:val="30"/>
    <w:uiPriority w:val="99"/>
    <w:locked/>
    <w:rsid w:val="00483D17"/>
    <w:rPr>
      <w:rFonts w:ascii="Times New Roman" w:eastAsia="Times New Roman" w:hAnsi="Times New Roman" w:cs="Times New Roman"/>
      <w:sz w:val="24"/>
      <w:szCs w:val="24"/>
      <w:lang w:eastAsia="ru-RU"/>
    </w:rPr>
  </w:style>
  <w:style w:type="character" w:customStyle="1" w:styleId="afffffff2">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cs="Times New Roman"/>
      <w:lang w:eastAsia="ru-RU"/>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cs="Times New Roman"/>
      <w:lang w:eastAsia="ru-RU"/>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3">
    <w:name w:val="Заголовок_подзаголовок_3"/>
    <w:next w:val="affffff1"/>
    <w:link w:val="3f4"/>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4">
    <w:name w:val="Заголовок_подзаголовок_3 Знак"/>
    <w:link w:val="3f3"/>
    <w:locked/>
    <w:rsid w:val="00483D17"/>
    <w:rPr>
      <w:rFonts w:ascii="Times New Roman" w:eastAsia="Times New Roman" w:hAnsi="Times New Roman" w:cs="Times New Roman"/>
      <w:b w:val="0"/>
      <w:bCs w:val="0"/>
      <w:sz w:val="24"/>
      <w:szCs w:val="24"/>
      <w:u w:val="single"/>
      <w:lang w:eastAsia="ru-RU"/>
    </w:rPr>
  </w:style>
  <w:style w:type="character" w:customStyle="1" w:styleId="afffffff3">
    <w:name w:val="Текст_Обычный"/>
    <w:basedOn w:val="a8"/>
    <w:uiPriority w:val="99"/>
    <w:qFormat/>
    <w:rsid w:val="00483D17"/>
  </w:style>
  <w:style w:type="table" w:customStyle="1" w:styleId="afffffff4">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5">
    <w:name w:val="Примечание"/>
    <w:next w:val="affffff1"/>
    <w:link w:val="afffffff6"/>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6">
    <w:name w:val="Примечание Знак"/>
    <w:link w:val="afffffff5"/>
    <w:uiPriority w:val="99"/>
    <w:locked/>
    <w:rsid w:val="00483D17"/>
    <w:rPr>
      <w:rFonts w:ascii="Times New Roman" w:eastAsia="Times New Roman" w:hAnsi="Times New Roman" w:cs="Times New Roman"/>
      <w:sz w:val="24"/>
      <w:szCs w:val="24"/>
      <w:lang w:eastAsia="ru-RU"/>
    </w:rPr>
  </w:style>
  <w:style w:type="character" w:customStyle="1" w:styleId="afffffff7">
    <w:name w:val="Текст_Скрытый"/>
    <w:uiPriority w:val="99"/>
    <w:rsid w:val="00483D17"/>
    <w:rPr>
      <w:vanish/>
    </w:rPr>
  </w:style>
  <w:style w:type="character" w:customStyle="1" w:styleId="afffffff8">
    <w:name w:val="Текст_Красный"/>
    <w:uiPriority w:val="99"/>
    <w:rsid w:val="00483D17"/>
    <w:rPr>
      <w:color w:val="FF0000"/>
    </w:rPr>
  </w:style>
  <w:style w:type="paragraph" w:customStyle="1" w:styleId="afffffff9">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a">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b">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c">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b">
    <w:name w:val="Знак2"/>
    <w:basedOn w:val="a7"/>
    <w:uiPriority w:val="99"/>
    <w:rsid w:val="00483D17"/>
    <w:pPr>
      <w:spacing w:after="160" w:line="240" w:lineRule="exact"/>
    </w:pPr>
    <w:rPr>
      <w:rFonts w:ascii="Verdana" w:hAnsi="Verdana" w:cs="Verdana"/>
      <w:sz w:val="20"/>
      <w:szCs w:val="20"/>
      <w:lang w:val="en-US" w:eastAsia="en-US"/>
    </w:rPr>
  </w:style>
  <w:style w:type="paragraph" w:styleId="afffffffd">
    <w:name w:val="toa heading"/>
    <w:basedOn w:val="a7"/>
    <w:next w:val="a7"/>
    <w:uiPriority w:val="99"/>
    <w:rsid w:val="00483D17"/>
    <w:pPr>
      <w:spacing w:before="120"/>
    </w:pPr>
    <w:rPr>
      <w:rFonts w:ascii="Cambria" w:hAnsi="Cambria" w:cs="Cambria"/>
      <w:b/>
      <w:bCs/>
    </w:rPr>
  </w:style>
  <w:style w:type="paragraph" w:customStyle="1" w:styleId="Default">
    <w:name w:val="Default"/>
    <w:uiPriority w:val="99"/>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7"/>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e">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7"/>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7"/>
    <w:qFormat/>
    <w:rsid w:val="00220B37"/>
    <w:pPr>
      <w:ind w:firstLine="709"/>
      <w:jc w:val="both"/>
    </w:pPr>
    <w:rPr>
      <w:lang w:eastAsia="ar-SA"/>
    </w:rPr>
  </w:style>
  <w:style w:type="paragraph" w:customStyle="1" w:styleId="Center">
    <w:name w:val="Center"/>
    <w:basedOn w:val="a7"/>
    <w:uiPriority w:val="99"/>
    <w:rsid w:val="00965D19"/>
    <w:pPr>
      <w:keepNext/>
      <w:widowControl w:val="0"/>
      <w:spacing w:after="120"/>
      <w:jc w:val="center"/>
    </w:pPr>
  </w:style>
  <w:style w:type="paragraph" w:customStyle="1" w:styleId="affffffff">
    <w:name w:val="_штамп_номер"/>
    <w:uiPriority w:val="99"/>
    <w:rsid w:val="00965D19"/>
    <w:pPr>
      <w:jc w:val="center"/>
    </w:pPr>
    <w:rPr>
      <w:rFonts w:ascii="Arial" w:eastAsia="Times New Roman" w:hAnsi="Arial" w:cs="Arial"/>
      <w:i/>
      <w:iCs/>
      <w:sz w:val="32"/>
      <w:szCs w:val="32"/>
      <w:lang w:eastAsia="en-US"/>
    </w:rPr>
  </w:style>
  <w:style w:type="paragraph" w:customStyle="1" w:styleId="affffffff0">
    <w:name w:val="_номер_страницы"/>
    <w:uiPriority w:val="99"/>
    <w:rsid w:val="00965D19"/>
    <w:pPr>
      <w:jc w:val="center"/>
    </w:pPr>
    <w:rPr>
      <w:rFonts w:ascii="Arial" w:eastAsia="Times New Roman" w:hAnsi="Arial" w:cs="Arial"/>
      <w:w w:val="85"/>
      <w:lang w:eastAsia="en-US"/>
    </w:rPr>
  </w:style>
  <w:style w:type="paragraph" w:customStyle="1" w:styleId="a">
    <w:name w:val="Список маркированный"/>
    <w:basedOn w:val="a7"/>
    <w:next w:val="a7"/>
    <w:uiPriority w:val="99"/>
    <w:rsid w:val="00965D19"/>
    <w:pPr>
      <w:numPr>
        <w:numId w:val="21"/>
      </w:numPr>
      <w:spacing w:line="360" w:lineRule="auto"/>
      <w:ind w:right="284"/>
      <w:jc w:val="both"/>
      <w:outlineLvl w:val="3"/>
    </w:pPr>
    <w:rPr>
      <w:rFonts w:ascii="Arial" w:hAnsi="Arial" w:cs="Arial"/>
      <w:color w:val="000000"/>
      <w:lang w:eastAsia="en-US"/>
    </w:rPr>
  </w:style>
  <w:style w:type="paragraph" w:customStyle="1" w:styleId="2-">
    <w:name w:val="Пункт 2-го уровня"/>
    <w:basedOn w:val="23"/>
    <w:next w:val="a7"/>
    <w:uiPriority w:val="99"/>
    <w:rsid w:val="00965D19"/>
    <w:pPr>
      <w:keepNext w:val="0"/>
      <w:overflowPunct/>
      <w:autoSpaceDE/>
      <w:autoSpaceDN/>
      <w:adjustRightInd/>
      <w:spacing w:line="360" w:lineRule="auto"/>
      <w:ind w:left="283" w:right="284" w:hanging="283"/>
      <w:jc w:val="both"/>
      <w:textAlignment w:val="auto"/>
    </w:pPr>
    <w:rPr>
      <w:rFonts w:ascii="Arial" w:hAnsi="Arial" w:cs="Arial"/>
      <w:b w:val="0"/>
      <w:color w:val="000000"/>
      <w:sz w:val="24"/>
      <w:szCs w:val="24"/>
      <w:lang w:eastAsia="en-US"/>
    </w:rPr>
  </w:style>
  <w:style w:type="paragraph" w:customStyle="1" w:styleId="4-">
    <w:name w:val="Пункт 4-го уровня"/>
    <w:basedOn w:val="40"/>
    <w:next w:val="a7"/>
    <w:uiPriority w:val="99"/>
    <w:rsid w:val="00965D19"/>
    <w:pPr>
      <w:tabs>
        <w:tab w:val="num" w:pos="1931"/>
      </w:tabs>
      <w:overflowPunct/>
      <w:autoSpaceDE/>
      <w:autoSpaceDN/>
      <w:adjustRightInd/>
      <w:spacing w:line="360" w:lineRule="auto"/>
      <w:ind w:left="284" w:right="284" w:firstLine="567"/>
      <w:jc w:val="both"/>
      <w:textAlignment w:val="auto"/>
    </w:pPr>
    <w:rPr>
      <w:rFonts w:cs="Arial"/>
      <w:b w:val="0"/>
      <w:color w:val="000000"/>
      <w:sz w:val="24"/>
      <w:szCs w:val="24"/>
      <w:lang w:eastAsia="en-US"/>
    </w:rPr>
  </w:style>
  <w:style w:type="paragraph" w:customStyle="1" w:styleId="affffffff1">
    <w:name w:val="Текст таблицы"/>
    <w:basedOn w:val="a7"/>
    <w:next w:val="a7"/>
    <w:uiPriority w:val="99"/>
    <w:rsid w:val="00965D19"/>
    <w:pPr>
      <w:keepNext/>
      <w:spacing w:before="120" w:after="120"/>
      <w:jc w:val="center"/>
    </w:pPr>
    <w:rPr>
      <w:rFonts w:ascii="Arial" w:hAnsi="Arial" w:cs="Arial"/>
    </w:rPr>
  </w:style>
  <w:style w:type="paragraph" w:customStyle="1" w:styleId="82">
    <w:name w:val="Штамп_8"/>
    <w:uiPriority w:val="99"/>
    <w:rsid w:val="00965D19"/>
    <w:pPr>
      <w:suppressAutoHyphens/>
      <w:ind w:left="-85" w:right="-85"/>
    </w:pPr>
    <w:rPr>
      <w:rFonts w:ascii="Arial" w:eastAsia="Times New Roman" w:hAnsi="Arial" w:cs="Arial"/>
      <w:i/>
      <w:iCs/>
      <w:sz w:val="16"/>
      <w:szCs w:val="16"/>
      <w:lang w:eastAsia="en-US"/>
    </w:rPr>
  </w:style>
  <w:style w:type="paragraph" w:customStyle="1" w:styleId="affffffff2">
    <w:name w:val="Обложка"/>
    <w:basedOn w:val="a7"/>
    <w:uiPriority w:val="99"/>
    <w:rsid w:val="00965D19"/>
    <w:pPr>
      <w:keepNext/>
      <w:spacing w:before="240" w:line="360" w:lineRule="auto"/>
      <w:ind w:left="284" w:right="284"/>
      <w:jc w:val="center"/>
      <w:outlineLvl w:val="3"/>
    </w:pPr>
    <w:rPr>
      <w:rFonts w:ascii="Arial" w:hAnsi="Arial" w:cs="Arial"/>
      <w:caps/>
      <w:color w:val="000000"/>
      <w:sz w:val="28"/>
      <w:szCs w:val="28"/>
      <w:lang w:eastAsia="en-US"/>
    </w:rPr>
  </w:style>
  <w:style w:type="paragraph" w:customStyle="1" w:styleId="affffffff3">
    <w:name w:val="Обычный_таблицы"/>
    <w:basedOn w:val="a7"/>
    <w:uiPriority w:val="99"/>
    <w:rsid w:val="00965D19"/>
    <w:pPr>
      <w:spacing w:before="60" w:after="60"/>
      <w:jc w:val="both"/>
      <w:outlineLvl w:val="3"/>
    </w:pPr>
    <w:rPr>
      <w:rFonts w:ascii="Arial" w:hAnsi="Arial" w:cs="Arial"/>
      <w:color w:val="000000"/>
      <w:sz w:val="20"/>
      <w:szCs w:val="20"/>
      <w:lang w:val="en-US" w:eastAsia="en-US"/>
    </w:rPr>
  </w:style>
  <w:style w:type="paragraph" w:customStyle="1" w:styleId="3-">
    <w:name w:val="Пункт 3-го уровня"/>
    <w:basedOn w:val="31"/>
    <w:next w:val="a7"/>
    <w:uiPriority w:val="99"/>
    <w:rsid w:val="00965D19"/>
    <w:pPr>
      <w:keepNext w:val="0"/>
      <w:tabs>
        <w:tab w:val="clear" w:pos="284"/>
        <w:tab w:val="left" w:pos="1843"/>
      </w:tabs>
      <w:spacing w:before="0" w:after="0"/>
      <w:ind w:left="283" w:hanging="283"/>
    </w:pPr>
    <w:rPr>
      <w:rFonts w:cs="Arial"/>
      <w:b w:val="0"/>
      <w:color w:val="000000"/>
      <w:sz w:val="24"/>
      <w:szCs w:val="24"/>
      <w:lang w:val="ru-RU" w:eastAsia="en-US"/>
    </w:rPr>
  </w:style>
  <w:style w:type="paragraph" w:customStyle="1" w:styleId="Bullet">
    <w:name w:val="Bullet"/>
    <w:basedOn w:val="a7"/>
    <w:uiPriority w:val="99"/>
    <w:rsid w:val="00965D19"/>
    <w:pPr>
      <w:widowControl w:val="0"/>
      <w:spacing w:after="60"/>
      <w:ind w:left="568" w:hanging="284"/>
      <w:jc w:val="both"/>
    </w:pPr>
  </w:style>
  <w:style w:type="paragraph" w:customStyle="1" w:styleId="NormalLine">
    <w:name w:val="Normal_Line"/>
    <w:basedOn w:val="a7"/>
    <w:uiPriority w:val="99"/>
    <w:rsid w:val="00965D19"/>
    <w:pPr>
      <w:widowControl w:val="0"/>
      <w:spacing w:after="120"/>
      <w:ind w:firstLine="720"/>
      <w:jc w:val="both"/>
    </w:pPr>
  </w:style>
  <w:style w:type="paragraph" w:customStyle="1" w:styleId="Left">
    <w:name w:val="Left"/>
    <w:basedOn w:val="a7"/>
    <w:uiPriority w:val="99"/>
    <w:rsid w:val="00965D19"/>
    <w:pPr>
      <w:widowControl w:val="0"/>
    </w:pPr>
  </w:style>
  <w:style w:type="paragraph" w:customStyle="1" w:styleId="a1">
    <w:name w:val="Заголовок приложения"/>
    <w:basedOn w:val="a7"/>
    <w:next w:val="a7"/>
    <w:uiPriority w:val="99"/>
    <w:rsid w:val="00965D19"/>
    <w:pPr>
      <w:keepNext/>
      <w:pageBreakBefore/>
      <w:numPr>
        <w:numId w:val="22"/>
      </w:numPr>
      <w:spacing w:line="480" w:lineRule="auto"/>
      <w:ind w:right="284"/>
      <w:jc w:val="center"/>
      <w:outlineLvl w:val="0"/>
    </w:pPr>
    <w:rPr>
      <w:rFonts w:ascii="Arial" w:hAnsi="Arial" w:cs="Arial"/>
      <w:caps/>
      <w:color w:val="000000"/>
    </w:rPr>
  </w:style>
  <w:style w:type="paragraph" w:customStyle="1" w:styleId="1">
    <w:name w:val="Заголовок приложения 1"/>
    <w:basedOn w:val="a7"/>
    <w:next w:val="a7"/>
    <w:uiPriority w:val="99"/>
    <w:rsid w:val="00965D19"/>
    <w:pPr>
      <w:keepNext/>
      <w:numPr>
        <w:ilvl w:val="1"/>
        <w:numId w:val="22"/>
      </w:numPr>
      <w:spacing w:before="360" w:after="240" w:line="480" w:lineRule="auto"/>
      <w:ind w:right="284"/>
      <w:jc w:val="both"/>
      <w:outlineLvl w:val="1"/>
    </w:pPr>
    <w:rPr>
      <w:rFonts w:ascii="Arial" w:hAnsi="Arial" w:cs="Arial"/>
      <w:color w:val="000000"/>
      <w:spacing w:val="38"/>
    </w:rPr>
  </w:style>
  <w:style w:type="paragraph" w:customStyle="1" w:styleId="2">
    <w:name w:val="Заголовок приложения 2"/>
    <w:basedOn w:val="a7"/>
    <w:next w:val="a7"/>
    <w:uiPriority w:val="99"/>
    <w:rsid w:val="00965D19"/>
    <w:pPr>
      <w:keepNext/>
      <w:numPr>
        <w:ilvl w:val="2"/>
        <w:numId w:val="22"/>
      </w:numPr>
      <w:spacing w:before="360" w:after="240" w:line="480" w:lineRule="auto"/>
      <w:ind w:right="284"/>
      <w:jc w:val="both"/>
      <w:outlineLvl w:val="2"/>
    </w:pPr>
    <w:rPr>
      <w:rFonts w:ascii="Arial" w:hAnsi="Arial" w:cs="Arial"/>
      <w:color w:val="000000"/>
      <w:spacing w:val="38"/>
    </w:rPr>
  </w:style>
  <w:style w:type="paragraph" w:customStyle="1" w:styleId="3">
    <w:name w:val="Заголовок приложения 3"/>
    <w:basedOn w:val="a7"/>
    <w:next w:val="a7"/>
    <w:uiPriority w:val="99"/>
    <w:rsid w:val="00965D19"/>
    <w:pPr>
      <w:keepNext/>
      <w:numPr>
        <w:ilvl w:val="3"/>
        <w:numId w:val="22"/>
      </w:numPr>
      <w:spacing w:before="360" w:after="240" w:line="480" w:lineRule="auto"/>
      <w:ind w:right="284"/>
      <w:jc w:val="both"/>
      <w:outlineLvl w:val="3"/>
    </w:pPr>
    <w:rPr>
      <w:rFonts w:ascii="Arial" w:hAnsi="Arial" w:cs="Arial"/>
      <w:color w:val="000000"/>
      <w:spacing w:val="38"/>
    </w:rPr>
  </w:style>
  <w:style w:type="paragraph" w:customStyle="1" w:styleId="3-0">
    <w:name w:val="Пункт приложения 3-го уровня"/>
    <w:basedOn w:val="3"/>
    <w:next w:val="a7"/>
    <w:uiPriority w:val="99"/>
    <w:rsid w:val="00965D19"/>
    <w:pPr>
      <w:keepNext w:val="0"/>
      <w:numPr>
        <w:ilvl w:val="0"/>
        <w:numId w:val="0"/>
      </w:numPr>
      <w:spacing w:before="0" w:after="0" w:line="360" w:lineRule="auto"/>
      <w:ind w:left="284" w:firstLine="567"/>
    </w:pPr>
    <w:rPr>
      <w:spacing w:val="0"/>
    </w:rPr>
  </w:style>
  <w:style w:type="paragraph" w:customStyle="1" w:styleId="4">
    <w:name w:val="Заголовок приложения 4"/>
    <w:basedOn w:val="a7"/>
    <w:next w:val="a7"/>
    <w:uiPriority w:val="99"/>
    <w:rsid w:val="00965D19"/>
    <w:pPr>
      <w:keepNext/>
      <w:numPr>
        <w:ilvl w:val="4"/>
        <w:numId w:val="22"/>
      </w:numPr>
      <w:spacing w:before="360" w:after="240" w:line="480" w:lineRule="auto"/>
      <w:ind w:right="284"/>
      <w:jc w:val="both"/>
      <w:outlineLvl w:val="4"/>
    </w:pPr>
    <w:rPr>
      <w:rFonts w:ascii="Arial" w:hAnsi="Arial" w:cs="Arial"/>
      <w:color w:val="000000"/>
      <w:spacing w:val="38"/>
      <w:lang w:val="en-US"/>
    </w:rPr>
  </w:style>
  <w:style w:type="paragraph" w:customStyle="1" w:styleId="5">
    <w:name w:val="Заголовок приложения 5"/>
    <w:basedOn w:val="a7"/>
    <w:next w:val="a7"/>
    <w:uiPriority w:val="99"/>
    <w:rsid w:val="00965D19"/>
    <w:pPr>
      <w:keepNext/>
      <w:numPr>
        <w:ilvl w:val="5"/>
        <w:numId w:val="22"/>
      </w:numPr>
      <w:spacing w:before="360" w:after="240" w:line="480" w:lineRule="auto"/>
      <w:ind w:right="284"/>
      <w:jc w:val="both"/>
      <w:outlineLvl w:val="5"/>
    </w:pPr>
    <w:rPr>
      <w:rFonts w:ascii="Arial" w:hAnsi="Arial" w:cs="Arial"/>
      <w:color w:val="000000"/>
      <w:spacing w:val="38"/>
      <w:lang w:val="en-US"/>
    </w:rPr>
  </w:style>
  <w:style w:type="paragraph" w:customStyle="1" w:styleId="affffffff4">
    <w:name w:val="Титульный лист"/>
    <w:basedOn w:val="a7"/>
    <w:uiPriority w:val="99"/>
    <w:rsid w:val="00965D19"/>
    <w:pPr>
      <w:spacing w:line="360" w:lineRule="auto"/>
      <w:jc w:val="center"/>
    </w:pPr>
    <w:rPr>
      <w:rFonts w:ascii="Arial" w:hAnsi="Arial" w:cs="Arial"/>
      <w:sz w:val="28"/>
      <w:szCs w:val="28"/>
      <w:lang w:eastAsia="en-US"/>
    </w:rPr>
  </w:style>
  <w:style w:type="paragraph" w:customStyle="1" w:styleId="Style2">
    <w:name w:val="Style2"/>
    <w:basedOn w:val="a7"/>
    <w:uiPriority w:val="99"/>
    <w:rsid w:val="00965D19"/>
    <w:pPr>
      <w:widowControl w:val="0"/>
      <w:autoSpaceDE w:val="0"/>
      <w:autoSpaceDN w:val="0"/>
      <w:adjustRightInd w:val="0"/>
      <w:spacing w:line="370" w:lineRule="exact"/>
    </w:pPr>
    <w:rPr>
      <w:rFonts w:ascii="Consolas" w:hAnsi="Consolas" w:cs="Consolas"/>
    </w:rPr>
  </w:style>
  <w:style w:type="paragraph" w:customStyle="1" w:styleId="Style3">
    <w:name w:val="Style3"/>
    <w:basedOn w:val="a7"/>
    <w:uiPriority w:val="99"/>
    <w:rsid w:val="00965D19"/>
    <w:pPr>
      <w:widowControl w:val="0"/>
      <w:autoSpaceDE w:val="0"/>
      <w:autoSpaceDN w:val="0"/>
      <w:adjustRightInd w:val="0"/>
    </w:pPr>
    <w:rPr>
      <w:rFonts w:ascii="Consolas" w:hAnsi="Consolas" w:cs="Consolas"/>
    </w:rPr>
  </w:style>
  <w:style w:type="paragraph" w:customStyle="1" w:styleId="Style4">
    <w:name w:val="Style4"/>
    <w:basedOn w:val="a7"/>
    <w:uiPriority w:val="99"/>
    <w:rsid w:val="00965D19"/>
    <w:pPr>
      <w:widowControl w:val="0"/>
      <w:autoSpaceDE w:val="0"/>
      <w:autoSpaceDN w:val="0"/>
      <w:adjustRightInd w:val="0"/>
    </w:pPr>
    <w:rPr>
      <w:rFonts w:ascii="Consolas" w:hAnsi="Consolas" w:cs="Consolas"/>
    </w:rPr>
  </w:style>
  <w:style w:type="paragraph" w:customStyle="1" w:styleId="Style6">
    <w:name w:val="Style6"/>
    <w:basedOn w:val="a7"/>
    <w:uiPriority w:val="99"/>
    <w:rsid w:val="00965D19"/>
    <w:pPr>
      <w:widowControl w:val="0"/>
      <w:autoSpaceDE w:val="0"/>
      <w:autoSpaceDN w:val="0"/>
      <w:adjustRightInd w:val="0"/>
      <w:spacing w:line="367" w:lineRule="exact"/>
      <w:ind w:firstLine="1142"/>
    </w:pPr>
    <w:rPr>
      <w:rFonts w:ascii="Consolas" w:hAnsi="Consolas" w:cs="Consolas"/>
    </w:rPr>
  </w:style>
  <w:style w:type="paragraph" w:customStyle="1" w:styleId="Style8">
    <w:name w:val="Style8"/>
    <w:basedOn w:val="a7"/>
    <w:uiPriority w:val="99"/>
    <w:rsid w:val="00965D19"/>
    <w:pPr>
      <w:widowControl w:val="0"/>
      <w:autoSpaceDE w:val="0"/>
      <w:autoSpaceDN w:val="0"/>
      <w:adjustRightInd w:val="0"/>
      <w:spacing w:line="370" w:lineRule="exact"/>
      <w:ind w:firstLine="734"/>
    </w:pPr>
    <w:rPr>
      <w:rFonts w:ascii="Consolas" w:hAnsi="Consolas" w:cs="Consolas"/>
    </w:rPr>
  </w:style>
  <w:style w:type="paragraph" w:customStyle="1" w:styleId="Style9">
    <w:name w:val="Style9"/>
    <w:basedOn w:val="a7"/>
    <w:uiPriority w:val="99"/>
    <w:rsid w:val="00965D19"/>
    <w:pPr>
      <w:widowControl w:val="0"/>
      <w:autoSpaceDE w:val="0"/>
      <w:autoSpaceDN w:val="0"/>
      <w:adjustRightInd w:val="0"/>
      <w:spacing w:line="370" w:lineRule="exact"/>
      <w:ind w:firstLine="302"/>
      <w:jc w:val="both"/>
    </w:pPr>
    <w:rPr>
      <w:rFonts w:ascii="Consolas" w:hAnsi="Consolas" w:cs="Consolas"/>
    </w:rPr>
  </w:style>
  <w:style w:type="paragraph" w:customStyle="1" w:styleId="Style11">
    <w:name w:val="Style11"/>
    <w:basedOn w:val="a7"/>
    <w:uiPriority w:val="99"/>
    <w:rsid w:val="00965D19"/>
    <w:pPr>
      <w:widowControl w:val="0"/>
      <w:autoSpaceDE w:val="0"/>
      <w:autoSpaceDN w:val="0"/>
      <w:adjustRightInd w:val="0"/>
      <w:spacing w:line="360" w:lineRule="exact"/>
      <w:ind w:hanging="442"/>
    </w:pPr>
    <w:rPr>
      <w:rFonts w:ascii="Consolas" w:hAnsi="Consolas" w:cs="Consolas"/>
    </w:rPr>
  </w:style>
  <w:style w:type="paragraph" w:customStyle="1" w:styleId="Style13">
    <w:name w:val="Style13"/>
    <w:basedOn w:val="a7"/>
    <w:uiPriority w:val="99"/>
    <w:rsid w:val="00965D19"/>
    <w:pPr>
      <w:widowControl w:val="0"/>
      <w:autoSpaceDE w:val="0"/>
      <w:autoSpaceDN w:val="0"/>
      <w:adjustRightInd w:val="0"/>
      <w:spacing w:line="365" w:lineRule="exact"/>
      <w:ind w:firstLine="4426"/>
    </w:pPr>
    <w:rPr>
      <w:rFonts w:ascii="Consolas" w:hAnsi="Consolas" w:cs="Consolas"/>
    </w:rPr>
  </w:style>
  <w:style w:type="paragraph" w:customStyle="1" w:styleId="Style15">
    <w:name w:val="Style15"/>
    <w:basedOn w:val="a7"/>
    <w:uiPriority w:val="99"/>
    <w:rsid w:val="00965D19"/>
    <w:pPr>
      <w:widowControl w:val="0"/>
      <w:autoSpaceDE w:val="0"/>
      <w:autoSpaceDN w:val="0"/>
      <w:adjustRightInd w:val="0"/>
      <w:spacing w:line="374" w:lineRule="exact"/>
      <w:ind w:hanging="1464"/>
    </w:pPr>
    <w:rPr>
      <w:rFonts w:ascii="Consolas" w:hAnsi="Consolas" w:cs="Consolas"/>
    </w:rPr>
  </w:style>
  <w:style w:type="paragraph" w:customStyle="1" w:styleId="Style16">
    <w:name w:val="Style16"/>
    <w:basedOn w:val="a7"/>
    <w:rsid w:val="00965D19"/>
    <w:pPr>
      <w:widowControl w:val="0"/>
      <w:autoSpaceDE w:val="0"/>
      <w:autoSpaceDN w:val="0"/>
      <w:adjustRightInd w:val="0"/>
      <w:spacing w:line="365" w:lineRule="exact"/>
    </w:pPr>
    <w:rPr>
      <w:rFonts w:ascii="Consolas" w:hAnsi="Consolas" w:cs="Consolas"/>
    </w:rPr>
  </w:style>
  <w:style w:type="paragraph" w:customStyle="1" w:styleId="Style17">
    <w:name w:val="Style17"/>
    <w:basedOn w:val="a7"/>
    <w:uiPriority w:val="99"/>
    <w:rsid w:val="00965D19"/>
    <w:pPr>
      <w:widowControl w:val="0"/>
      <w:autoSpaceDE w:val="0"/>
      <w:autoSpaceDN w:val="0"/>
      <w:adjustRightInd w:val="0"/>
      <w:spacing w:line="362" w:lineRule="exact"/>
      <w:ind w:firstLine="749"/>
    </w:pPr>
    <w:rPr>
      <w:rFonts w:ascii="Consolas" w:hAnsi="Consolas" w:cs="Consolas"/>
    </w:rPr>
  </w:style>
  <w:style w:type="paragraph" w:customStyle="1" w:styleId="Style18">
    <w:name w:val="Style18"/>
    <w:basedOn w:val="a7"/>
    <w:uiPriority w:val="99"/>
    <w:rsid w:val="00965D19"/>
    <w:pPr>
      <w:widowControl w:val="0"/>
      <w:autoSpaceDE w:val="0"/>
      <w:autoSpaceDN w:val="0"/>
      <w:adjustRightInd w:val="0"/>
      <w:spacing w:line="360" w:lineRule="exact"/>
      <w:ind w:firstLine="739"/>
    </w:pPr>
    <w:rPr>
      <w:rFonts w:ascii="Consolas" w:hAnsi="Consolas" w:cs="Consolas"/>
    </w:rPr>
  </w:style>
  <w:style w:type="paragraph" w:customStyle="1" w:styleId="Style19">
    <w:name w:val="Style19"/>
    <w:basedOn w:val="a7"/>
    <w:uiPriority w:val="99"/>
    <w:rsid w:val="00965D19"/>
    <w:pPr>
      <w:widowControl w:val="0"/>
      <w:autoSpaceDE w:val="0"/>
      <w:autoSpaceDN w:val="0"/>
      <w:adjustRightInd w:val="0"/>
      <w:spacing w:line="364" w:lineRule="exact"/>
      <w:ind w:firstLine="739"/>
      <w:jc w:val="both"/>
    </w:pPr>
    <w:rPr>
      <w:rFonts w:ascii="Consolas" w:hAnsi="Consolas" w:cs="Consolas"/>
    </w:rPr>
  </w:style>
  <w:style w:type="paragraph" w:customStyle="1" w:styleId="Style20">
    <w:name w:val="Style20"/>
    <w:basedOn w:val="a7"/>
    <w:uiPriority w:val="99"/>
    <w:rsid w:val="00965D19"/>
    <w:pPr>
      <w:widowControl w:val="0"/>
      <w:autoSpaceDE w:val="0"/>
      <w:autoSpaceDN w:val="0"/>
      <w:adjustRightInd w:val="0"/>
      <w:jc w:val="both"/>
    </w:pPr>
    <w:rPr>
      <w:rFonts w:ascii="Consolas" w:hAnsi="Consolas" w:cs="Consolas"/>
    </w:rPr>
  </w:style>
  <w:style w:type="paragraph" w:customStyle="1" w:styleId="Style24">
    <w:name w:val="Style24"/>
    <w:basedOn w:val="a7"/>
    <w:uiPriority w:val="99"/>
    <w:rsid w:val="00965D19"/>
    <w:pPr>
      <w:widowControl w:val="0"/>
      <w:autoSpaceDE w:val="0"/>
      <w:autoSpaceDN w:val="0"/>
      <w:adjustRightInd w:val="0"/>
      <w:spacing w:line="362" w:lineRule="exact"/>
      <w:ind w:firstLine="480"/>
    </w:pPr>
    <w:rPr>
      <w:rFonts w:ascii="Consolas" w:hAnsi="Consolas" w:cs="Consolas"/>
    </w:rPr>
  </w:style>
  <w:style w:type="paragraph" w:customStyle="1" w:styleId="Style27">
    <w:name w:val="Style27"/>
    <w:basedOn w:val="a7"/>
    <w:uiPriority w:val="99"/>
    <w:rsid w:val="00965D19"/>
    <w:pPr>
      <w:widowControl w:val="0"/>
      <w:autoSpaceDE w:val="0"/>
      <w:autoSpaceDN w:val="0"/>
      <w:adjustRightInd w:val="0"/>
      <w:spacing w:line="365" w:lineRule="exact"/>
    </w:pPr>
    <w:rPr>
      <w:rFonts w:ascii="Consolas" w:hAnsi="Consolas" w:cs="Consolas"/>
    </w:rPr>
  </w:style>
  <w:style w:type="paragraph" w:customStyle="1" w:styleId="Style28">
    <w:name w:val="Style28"/>
    <w:basedOn w:val="a7"/>
    <w:uiPriority w:val="99"/>
    <w:rsid w:val="00965D19"/>
    <w:pPr>
      <w:widowControl w:val="0"/>
      <w:autoSpaceDE w:val="0"/>
      <w:autoSpaceDN w:val="0"/>
      <w:adjustRightInd w:val="0"/>
      <w:spacing w:line="485" w:lineRule="exact"/>
      <w:ind w:firstLine="2184"/>
    </w:pPr>
    <w:rPr>
      <w:rFonts w:ascii="Consolas" w:hAnsi="Consolas" w:cs="Consolas"/>
    </w:rPr>
  </w:style>
  <w:style w:type="paragraph" w:customStyle="1" w:styleId="Style31">
    <w:name w:val="Style31"/>
    <w:basedOn w:val="a7"/>
    <w:uiPriority w:val="99"/>
    <w:rsid w:val="00965D19"/>
    <w:pPr>
      <w:widowControl w:val="0"/>
      <w:autoSpaceDE w:val="0"/>
      <w:autoSpaceDN w:val="0"/>
      <w:adjustRightInd w:val="0"/>
      <w:spacing w:line="363" w:lineRule="exact"/>
      <w:ind w:firstLine="758"/>
    </w:pPr>
    <w:rPr>
      <w:rFonts w:ascii="Consolas" w:hAnsi="Consolas" w:cs="Consolas"/>
    </w:rPr>
  </w:style>
  <w:style w:type="paragraph" w:customStyle="1" w:styleId="Style33">
    <w:name w:val="Style33"/>
    <w:basedOn w:val="a7"/>
    <w:uiPriority w:val="99"/>
    <w:rsid w:val="00965D19"/>
    <w:pPr>
      <w:widowControl w:val="0"/>
      <w:autoSpaceDE w:val="0"/>
      <w:autoSpaceDN w:val="0"/>
      <w:adjustRightInd w:val="0"/>
      <w:spacing w:line="370" w:lineRule="exact"/>
      <w:ind w:firstLine="739"/>
      <w:jc w:val="both"/>
    </w:pPr>
    <w:rPr>
      <w:rFonts w:ascii="Consolas" w:hAnsi="Consolas" w:cs="Consolas"/>
    </w:rPr>
  </w:style>
  <w:style w:type="character" w:customStyle="1" w:styleId="FontStyle37">
    <w:name w:val="Font Style37"/>
    <w:uiPriority w:val="99"/>
    <w:rsid w:val="00965D19"/>
    <w:rPr>
      <w:rFonts w:ascii="Consolas" w:hAnsi="Consolas" w:cs="Consolas"/>
      <w:i/>
      <w:iCs/>
      <w:spacing w:val="-10"/>
      <w:sz w:val="22"/>
      <w:szCs w:val="22"/>
    </w:rPr>
  </w:style>
  <w:style w:type="character" w:customStyle="1" w:styleId="FontStyle38">
    <w:name w:val="Font Style38"/>
    <w:uiPriority w:val="99"/>
    <w:rsid w:val="00965D19"/>
    <w:rPr>
      <w:rFonts w:ascii="Consolas" w:hAnsi="Consolas" w:cs="Consolas"/>
      <w:sz w:val="18"/>
      <w:szCs w:val="18"/>
    </w:rPr>
  </w:style>
  <w:style w:type="character" w:customStyle="1" w:styleId="FontStyle39">
    <w:name w:val="Font Style39"/>
    <w:uiPriority w:val="99"/>
    <w:rsid w:val="00965D19"/>
    <w:rPr>
      <w:rFonts w:ascii="Bookman Old Style" w:hAnsi="Bookman Old Style" w:cs="Bookman Old Style"/>
      <w:b/>
      <w:bCs/>
      <w:i/>
      <w:iCs/>
      <w:sz w:val="28"/>
      <w:szCs w:val="28"/>
    </w:rPr>
  </w:style>
  <w:style w:type="character" w:customStyle="1" w:styleId="FontStyle40">
    <w:name w:val="Font Style40"/>
    <w:uiPriority w:val="99"/>
    <w:rsid w:val="00965D19"/>
    <w:rPr>
      <w:rFonts w:ascii="Courier New" w:hAnsi="Courier New" w:cs="Courier New"/>
      <w:sz w:val="12"/>
      <w:szCs w:val="12"/>
    </w:rPr>
  </w:style>
  <w:style w:type="character" w:customStyle="1" w:styleId="FontStyle41">
    <w:name w:val="Font Style41"/>
    <w:uiPriority w:val="99"/>
    <w:rsid w:val="00965D19"/>
    <w:rPr>
      <w:rFonts w:ascii="Consolas" w:hAnsi="Consolas" w:cs="Consolas"/>
      <w:spacing w:val="-20"/>
      <w:w w:val="40"/>
      <w:sz w:val="48"/>
      <w:szCs w:val="48"/>
    </w:rPr>
  </w:style>
  <w:style w:type="character" w:customStyle="1" w:styleId="FontStyle42">
    <w:name w:val="Font Style42"/>
    <w:uiPriority w:val="99"/>
    <w:rsid w:val="00965D19"/>
    <w:rPr>
      <w:rFonts w:ascii="Consolas" w:hAnsi="Consolas" w:cs="Consolas"/>
      <w:b/>
      <w:bCs/>
      <w:spacing w:val="-10"/>
      <w:sz w:val="26"/>
      <w:szCs w:val="26"/>
    </w:rPr>
  </w:style>
  <w:style w:type="character" w:customStyle="1" w:styleId="FontStyle43">
    <w:name w:val="Font Style43"/>
    <w:uiPriority w:val="99"/>
    <w:rsid w:val="00965D19"/>
    <w:rPr>
      <w:rFonts w:ascii="Arial" w:hAnsi="Arial" w:cs="Arial"/>
      <w:sz w:val="14"/>
      <w:szCs w:val="14"/>
    </w:rPr>
  </w:style>
  <w:style w:type="character" w:customStyle="1" w:styleId="FontStyle44">
    <w:name w:val="Font Style44"/>
    <w:uiPriority w:val="99"/>
    <w:rsid w:val="00965D19"/>
    <w:rPr>
      <w:rFonts w:ascii="Consolas" w:hAnsi="Consolas" w:cs="Consolas"/>
      <w:spacing w:val="-20"/>
      <w:sz w:val="24"/>
      <w:szCs w:val="24"/>
    </w:rPr>
  </w:style>
  <w:style w:type="character" w:customStyle="1" w:styleId="FontStyle45">
    <w:name w:val="Font Style45"/>
    <w:uiPriority w:val="99"/>
    <w:rsid w:val="00965D19"/>
    <w:rPr>
      <w:rFonts w:ascii="Consolas" w:hAnsi="Consolas" w:cs="Consolas"/>
      <w:smallCaps/>
      <w:spacing w:val="-30"/>
      <w:sz w:val="26"/>
      <w:szCs w:val="26"/>
    </w:rPr>
  </w:style>
  <w:style w:type="character" w:customStyle="1" w:styleId="FontStyle46">
    <w:name w:val="Font Style46"/>
    <w:rsid w:val="00965D19"/>
    <w:rPr>
      <w:rFonts w:ascii="Consolas" w:hAnsi="Consolas" w:cs="Consolas"/>
      <w:sz w:val="26"/>
      <w:szCs w:val="26"/>
    </w:rPr>
  </w:style>
  <w:style w:type="character" w:customStyle="1" w:styleId="FontStyle52">
    <w:name w:val="Font Style52"/>
    <w:uiPriority w:val="99"/>
    <w:rsid w:val="00965D19"/>
    <w:rPr>
      <w:rFonts w:ascii="Arial" w:hAnsi="Arial" w:cs="Arial"/>
      <w:sz w:val="20"/>
      <w:szCs w:val="20"/>
    </w:rPr>
  </w:style>
  <w:style w:type="character" w:customStyle="1" w:styleId="FontStyle56">
    <w:name w:val="Font Style56"/>
    <w:uiPriority w:val="99"/>
    <w:rsid w:val="00965D19"/>
    <w:rPr>
      <w:rFonts w:ascii="Consolas" w:hAnsi="Consolas" w:cs="Consolas"/>
      <w:spacing w:val="-10"/>
      <w:sz w:val="26"/>
      <w:szCs w:val="26"/>
    </w:rPr>
  </w:style>
  <w:style w:type="character" w:customStyle="1" w:styleId="FontStyle57">
    <w:name w:val="Font Style57"/>
    <w:uiPriority w:val="99"/>
    <w:rsid w:val="00965D19"/>
    <w:rPr>
      <w:rFonts w:ascii="Consolas" w:hAnsi="Consolas" w:cs="Consolas"/>
      <w:b/>
      <w:bCs/>
      <w:i/>
      <w:iCs/>
      <w:sz w:val="26"/>
      <w:szCs w:val="26"/>
    </w:rPr>
  </w:style>
  <w:style w:type="paragraph" w:customStyle="1" w:styleId="Style7">
    <w:name w:val="Style7"/>
    <w:basedOn w:val="a7"/>
    <w:uiPriority w:val="99"/>
    <w:rsid w:val="00965D19"/>
    <w:pPr>
      <w:widowControl w:val="0"/>
      <w:autoSpaceDE w:val="0"/>
      <w:autoSpaceDN w:val="0"/>
      <w:adjustRightInd w:val="0"/>
      <w:spacing w:line="208" w:lineRule="exact"/>
      <w:ind w:firstLine="526"/>
    </w:pPr>
  </w:style>
  <w:style w:type="paragraph" w:customStyle="1" w:styleId="Style12">
    <w:name w:val="Style12"/>
    <w:basedOn w:val="a7"/>
    <w:uiPriority w:val="99"/>
    <w:rsid w:val="00965D19"/>
    <w:pPr>
      <w:widowControl w:val="0"/>
      <w:autoSpaceDE w:val="0"/>
      <w:autoSpaceDN w:val="0"/>
      <w:adjustRightInd w:val="0"/>
    </w:pPr>
  </w:style>
  <w:style w:type="paragraph" w:customStyle="1" w:styleId="Style14">
    <w:name w:val="Style14"/>
    <w:basedOn w:val="a7"/>
    <w:uiPriority w:val="99"/>
    <w:rsid w:val="00965D19"/>
    <w:pPr>
      <w:widowControl w:val="0"/>
      <w:autoSpaceDE w:val="0"/>
      <w:autoSpaceDN w:val="0"/>
      <w:adjustRightInd w:val="0"/>
      <w:spacing w:line="204" w:lineRule="exact"/>
    </w:pPr>
  </w:style>
  <w:style w:type="character" w:customStyle="1" w:styleId="FontStyle19">
    <w:name w:val="Font Style19"/>
    <w:uiPriority w:val="99"/>
    <w:rsid w:val="00965D19"/>
    <w:rPr>
      <w:rFonts w:ascii="Times New Roman" w:hAnsi="Times New Roman" w:cs="Times New Roman"/>
      <w:b/>
      <w:bCs/>
      <w:sz w:val="8"/>
      <w:szCs w:val="8"/>
    </w:rPr>
  </w:style>
  <w:style w:type="character" w:customStyle="1" w:styleId="FontStyle20">
    <w:name w:val="Font Style20"/>
    <w:uiPriority w:val="99"/>
    <w:rsid w:val="00965D19"/>
    <w:rPr>
      <w:rFonts w:ascii="Times New Roman" w:hAnsi="Times New Roman" w:cs="Times New Roman"/>
      <w:sz w:val="16"/>
      <w:szCs w:val="16"/>
    </w:rPr>
  </w:style>
  <w:style w:type="character" w:customStyle="1" w:styleId="FontStyle21">
    <w:name w:val="Font Style21"/>
    <w:uiPriority w:val="99"/>
    <w:rsid w:val="00965D19"/>
    <w:rPr>
      <w:rFonts w:ascii="Times New Roman" w:hAnsi="Times New Roman" w:cs="Times New Roman"/>
      <w:sz w:val="8"/>
      <w:szCs w:val="8"/>
    </w:rPr>
  </w:style>
  <w:style w:type="character" w:customStyle="1" w:styleId="FontStyle22">
    <w:name w:val="Font Style22"/>
    <w:uiPriority w:val="99"/>
    <w:rsid w:val="00965D19"/>
    <w:rPr>
      <w:rFonts w:ascii="Times New Roman" w:hAnsi="Times New Roman" w:cs="Times New Roman"/>
      <w:b/>
      <w:bCs/>
      <w:i/>
      <w:iCs/>
      <w:sz w:val="16"/>
      <w:szCs w:val="16"/>
    </w:rPr>
  </w:style>
  <w:style w:type="character" w:customStyle="1" w:styleId="FontStyle23">
    <w:name w:val="Font Style23"/>
    <w:uiPriority w:val="99"/>
    <w:rsid w:val="00965D19"/>
    <w:rPr>
      <w:rFonts w:ascii="Arial Narrow" w:hAnsi="Arial Narrow" w:cs="Arial Narrow"/>
      <w:sz w:val="16"/>
      <w:szCs w:val="16"/>
    </w:rPr>
  </w:style>
  <w:style w:type="character" w:customStyle="1" w:styleId="FontStyle31">
    <w:name w:val="Font Style31"/>
    <w:uiPriority w:val="99"/>
    <w:rsid w:val="00965D19"/>
    <w:rPr>
      <w:rFonts w:ascii="Arial Narrow" w:hAnsi="Arial Narrow" w:cs="Arial Narrow"/>
      <w:b/>
      <w:bCs/>
      <w:sz w:val="28"/>
      <w:szCs w:val="28"/>
    </w:rPr>
  </w:style>
  <w:style w:type="character" w:customStyle="1" w:styleId="FontStyle11">
    <w:name w:val="Font Style11"/>
    <w:uiPriority w:val="99"/>
    <w:rsid w:val="00965D19"/>
    <w:rPr>
      <w:rFonts w:ascii="Arial Narrow" w:hAnsi="Arial Narrow" w:cs="Arial Narrow"/>
      <w:spacing w:val="20"/>
      <w:sz w:val="24"/>
      <w:szCs w:val="24"/>
    </w:rPr>
  </w:style>
  <w:style w:type="character" w:customStyle="1" w:styleId="FontStyle24">
    <w:name w:val="Font Style24"/>
    <w:uiPriority w:val="99"/>
    <w:rsid w:val="00965D19"/>
    <w:rPr>
      <w:rFonts w:ascii="Arial" w:hAnsi="Arial" w:cs="Arial"/>
      <w:sz w:val="22"/>
      <w:szCs w:val="22"/>
    </w:rPr>
  </w:style>
  <w:style w:type="character" w:customStyle="1" w:styleId="FontStyle25">
    <w:name w:val="Font Style25"/>
    <w:uiPriority w:val="99"/>
    <w:rsid w:val="00965D19"/>
    <w:rPr>
      <w:rFonts w:ascii="Arial" w:hAnsi="Arial" w:cs="Arial"/>
      <w:b/>
      <w:bCs/>
      <w:sz w:val="22"/>
      <w:szCs w:val="22"/>
    </w:rPr>
  </w:style>
  <w:style w:type="character" w:customStyle="1" w:styleId="FontStyle54">
    <w:name w:val="Font Style54"/>
    <w:uiPriority w:val="99"/>
    <w:rsid w:val="00965D19"/>
    <w:rPr>
      <w:rFonts w:ascii="Franklin Gothic Book" w:hAnsi="Franklin Gothic Book" w:cs="Franklin Gothic Book"/>
      <w:sz w:val="26"/>
      <w:szCs w:val="26"/>
    </w:rPr>
  </w:style>
  <w:style w:type="character" w:customStyle="1" w:styleId="FontStyle36">
    <w:name w:val="Font Style36"/>
    <w:uiPriority w:val="99"/>
    <w:rsid w:val="00965D19"/>
    <w:rPr>
      <w:rFonts w:ascii="Franklin Gothic Book" w:hAnsi="Franklin Gothic Book" w:cs="Franklin Gothic Book"/>
      <w:b/>
      <w:bCs/>
      <w:sz w:val="26"/>
      <w:szCs w:val="26"/>
    </w:rPr>
  </w:style>
  <w:style w:type="character" w:customStyle="1" w:styleId="FontStyle51">
    <w:name w:val="Font Style51"/>
    <w:uiPriority w:val="99"/>
    <w:rsid w:val="00965D19"/>
    <w:rPr>
      <w:rFonts w:ascii="Franklin Gothic Book" w:hAnsi="Franklin Gothic Book" w:cs="Franklin Gothic Book"/>
      <w:spacing w:val="-10"/>
      <w:sz w:val="26"/>
      <w:szCs w:val="26"/>
    </w:rPr>
  </w:style>
  <w:style w:type="character" w:customStyle="1" w:styleId="FontStyle55">
    <w:name w:val="Font Style55"/>
    <w:uiPriority w:val="99"/>
    <w:rsid w:val="00965D19"/>
    <w:rPr>
      <w:rFonts w:ascii="Franklin Gothic Book" w:hAnsi="Franklin Gothic Book" w:cs="Franklin Gothic Book"/>
      <w:spacing w:val="30"/>
      <w:sz w:val="26"/>
      <w:szCs w:val="26"/>
    </w:rPr>
  </w:style>
  <w:style w:type="character" w:customStyle="1" w:styleId="FontStyle49">
    <w:name w:val="Font Style49"/>
    <w:uiPriority w:val="99"/>
    <w:rsid w:val="00965D19"/>
    <w:rPr>
      <w:rFonts w:ascii="Garamond" w:hAnsi="Garamond" w:cs="Garamond"/>
      <w:spacing w:val="20"/>
      <w:sz w:val="20"/>
      <w:szCs w:val="20"/>
    </w:rPr>
  </w:style>
  <w:style w:type="character" w:customStyle="1" w:styleId="FontStyle50">
    <w:name w:val="Font Style50"/>
    <w:uiPriority w:val="99"/>
    <w:rsid w:val="00965D19"/>
    <w:rPr>
      <w:rFonts w:ascii="Franklin Gothic Book" w:hAnsi="Franklin Gothic Book" w:cs="Franklin Gothic Book"/>
      <w:i/>
      <w:iCs/>
      <w:sz w:val="20"/>
      <w:szCs w:val="20"/>
    </w:rPr>
  </w:style>
  <w:style w:type="paragraph" w:customStyle="1" w:styleId="Style29">
    <w:name w:val="Style29"/>
    <w:basedOn w:val="a7"/>
    <w:uiPriority w:val="99"/>
    <w:rsid w:val="00965D19"/>
    <w:pPr>
      <w:widowControl w:val="0"/>
      <w:autoSpaceDE w:val="0"/>
      <w:autoSpaceDN w:val="0"/>
      <w:adjustRightInd w:val="0"/>
    </w:pPr>
    <w:rPr>
      <w:rFonts w:ascii="Franklin Gothic Book" w:hAnsi="Franklin Gothic Book" w:cs="Franklin Gothic Book"/>
    </w:rPr>
  </w:style>
  <w:style w:type="character" w:customStyle="1" w:styleId="FontStyle48">
    <w:name w:val="Font Style48"/>
    <w:uiPriority w:val="99"/>
    <w:rsid w:val="00965D19"/>
    <w:rPr>
      <w:rFonts w:ascii="Candara" w:hAnsi="Candara" w:cs="Candara"/>
      <w:b/>
      <w:bCs/>
      <w:sz w:val="26"/>
      <w:szCs w:val="26"/>
    </w:rPr>
  </w:style>
  <w:style w:type="character" w:customStyle="1" w:styleId="FontStyle58">
    <w:name w:val="Font Style58"/>
    <w:uiPriority w:val="99"/>
    <w:rsid w:val="00965D19"/>
    <w:rPr>
      <w:rFonts w:ascii="Franklin Gothic Book" w:hAnsi="Franklin Gothic Book" w:cs="Franklin Gothic Book"/>
      <w:sz w:val="22"/>
      <w:szCs w:val="22"/>
    </w:rPr>
  </w:style>
  <w:style w:type="paragraph" w:customStyle="1" w:styleId="Style25">
    <w:name w:val="Style25"/>
    <w:basedOn w:val="a7"/>
    <w:uiPriority w:val="99"/>
    <w:rsid w:val="00965D19"/>
    <w:pPr>
      <w:widowControl w:val="0"/>
      <w:autoSpaceDE w:val="0"/>
      <w:autoSpaceDN w:val="0"/>
      <w:adjustRightInd w:val="0"/>
      <w:spacing w:line="499" w:lineRule="exact"/>
      <w:ind w:firstLine="278"/>
      <w:jc w:val="both"/>
    </w:pPr>
    <w:rPr>
      <w:rFonts w:ascii="Franklin Gothic Book" w:hAnsi="Franklin Gothic Book" w:cs="Franklin Gothic Book"/>
    </w:rPr>
  </w:style>
  <w:style w:type="paragraph" w:customStyle="1" w:styleId="Twordnormal">
    <w:name w:val="Tword_normal"/>
    <w:basedOn w:val="a7"/>
    <w:link w:val="Twordnormal0"/>
    <w:uiPriority w:val="99"/>
    <w:rsid w:val="00965D19"/>
    <w:pPr>
      <w:ind w:firstLine="709"/>
      <w:jc w:val="both"/>
    </w:pPr>
    <w:rPr>
      <w:rFonts w:ascii="ISOCPEUR" w:hAnsi="ISOCPEUR" w:cs="ISOCPEUR"/>
      <w:i/>
      <w:iCs/>
      <w:sz w:val="28"/>
      <w:szCs w:val="28"/>
    </w:rPr>
  </w:style>
  <w:style w:type="character" w:customStyle="1" w:styleId="Twordnormal0">
    <w:name w:val="Tword_normal Знак"/>
    <w:link w:val="Twordnormal"/>
    <w:uiPriority w:val="99"/>
    <w:locked/>
    <w:rsid w:val="00965D19"/>
    <w:rPr>
      <w:rFonts w:ascii="ISOCPEUR" w:eastAsia="Times New Roman" w:hAnsi="ISOCPEUR" w:cs="ISOCPEUR"/>
      <w:i/>
      <w:iCs/>
      <w:sz w:val="28"/>
      <w:szCs w:val="28"/>
      <w:lang w:eastAsia="ru-RU"/>
    </w:rPr>
  </w:style>
  <w:style w:type="paragraph" w:customStyle="1" w:styleId="msonospacing0">
    <w:name w:val="msonospacing"/>
    <w:basedOn w:val="a7"/>
    <w:uiPriority w:val="99"/>
    <w:rsid w:val="00965D19"/>
    <w:pPr>
      <w:spacing w:before="100" w:beforeAutospacing="1" w:after="100" w:afterAutospacing="1"/>
    </w:pPr>
  </w:style>
  <w:style w:type="character" w:customStyle="1" w:styleId="FontStyle13">
    <w:name w:val="Font Style13"/>
    <w:uiPriority w:val="99"/>
    <w:rsid w:val="00965D19"/>
    <w:rPr>
      <w:rFonts w:ascii="Times New Roman" w:hAnsi="Times New Roman" w:cs="Times New Roman"/>
      <w:i/>
      <w:iCs/>
      <w:spacing w:val="30"/>
      <w:sz w:val="26"/>
      <w:szCs w:val="26"/>
    </w:rPr>
  </w:style>
  <w:style w:type="character" w:customStyle="1" w:styleId="FontStyle14">
    <w:name w:val="Font Style14"/>
    <w:uiPriority w:val="99"/>
    <w:rsid w:val="00965D19"/>
    <w:rPr>
      <w:rFonts w:ascii="Franklin Gothic Medium Cond" w:hAnsi="Franklin Gothic Medium Cond" w:cs="Franklin Gothic Medium Cond"/>
      <w:sz w:val="24"/>
      <w:szCs w:val="24"/>
    </w:rPr>
  </w:style>
  <w:style w:type="character" w:styleId="affffffff5">
    <w:name w:val="Emphasis"/>
    <w:uiPriority w:val="99"/>
    <w:qFormat/>
    <w:rsid w:val="00965D19"/>
    <w:rPr>
      <w:i/>
      <w:iCs/>
    </w:rPr>
  </w:style>
  <w:style w:type="character" w:customStyle="1" w:styleId="FontStyle28">
    <w:name w:val="Font Style28"/>
    <w:uiPriority w:val="99"/>
    <w:rsid w:val="00965D19"/>
    <w:rPr>
      <w:rFonts w:ascii="Franklin Gothic Medium Cond" w:hAnsi="Franklin Gothic Medium Cond" w:cs="Franklin Gothic Medium Cond"/>
      <w:sz w:val="24"/>
      <w:szCs w:val="24"/>
    </w:rPr>
  </w:style>
  <w:style w:type="paragraph" w:customStyle="1" w:styleId="paper">
    <w:name w:val="paper"/>
    <w:basedOn w:val="a7"/>
    <w:rsid w:val="00965D19"/>
    <w:pPr>
      <w:spacing w:before="100" w:beforeAutospacing="1" w:after="100" w:afterAutospacing="1"/>
      <w:ind w:firstLine="125"/>
      <w:jc w:val="both"/>
    </w:pPr>
  </w:style>
  <w:style w:type="paragraph" w:customStyle="1" w:styleId="212">
    <w:name w:val="Основной текст с отступом 21"/>
    <w:basedOn w:val="a7"/>
    <w:rsid w:val="00965D19"/>
    <w:pPr>
      <w:spacing w:line="360" w:lineRule="auto"/>
      <w:ind w:firstLine="720"/>
      <w:jc w:val="both"/>
    </w:pPr>
    <w:rPr>
      <w:lang w:eastAsia="ar-SA"/>
    </w:rPr>
  </w:style>
  <w:style w:type="character" w:customStyle="1" w:styleId="2fc">
    <w:name w:val="Основной текст2"/>
    <w:rsid w:val="00965D19"/>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3f5">
    <w:name w:val="Основной текст3"/>
    <w:basedOn w:val="a7"/>
    <w:rsid w:val="00965D19"/>
    <w:pPr>
      <w:widowControl w:val="0"/>
      <w:shd w:val="clear" w:color="auto" w:fill="FFFFFF"/>
      <w:spacing w:line="0" w:lineRule="atLeast"/>
      <w:ind w:hanging="320"/>
    </w:pPr>
    <w:rPr>
      <w:sz w:val="27"/>
      <w:szCs w:val="27"/>
    </w:rPr>
  </w:style>
  <w:style w:type="character" w:customStyle="1" w:styleId="95pt">
    <w:name w:val="Основной текст + 9;5 pt"/>
    <w:rsid w:val="00965D1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affffffff6">
    <w:name w:val="Подпись к таблице"/>
    <w:rsid w:val="00965D19"/>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115pt">
    <w:name w:val="Основной текст + 11;5 pt"/>
    <w:rsid w:val="00965D1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31">
    <w:name w:val="Основной текст (23)_"/>
    <w:link w:val="232"/>
    <w:rsid w:val="00965D19"/>
    <w:rPr>
      <w:rFonts w:ascii="Century Gothic" w:eastAsia="Century Gothic" w:hAnsi="Century Gothic" w:cs="Century Gothic"/>
      <w:b/>
      <w:bCs/>
      <w:spacing w:val="-10"/>
      <w:sz w:val="17"/>
      <w:szCs w:val="17"/>
      <w:shd w:val="clear" w:color="auto" w:fill="FFFFFF"/>
    </w:rPr>
  </w:style>
  <w:style w:type="paragraph" w:customStyle="1" w:styleId="232">
    <w:name w:val="Основной текст (23)"/>
    <w:basedOn w:val="a7"/>
    <w:link w:val="231"/>
    <w:rsid w:val="00965D19"/>
    <w:pPr>
      <w:widowControl w:val="0"/>
      <w:shd w:val="clear" w:color="auto" w:fill="FFFFFF"/>
      <w:spacing w:line="0" w:lineRule="atLeast"/>
    </w:pPr>
    <w:rPr>
      <w:rFonts w:ascii="Century Gothic" w:eastAsia="Century Gothic" w:hAnsi="Century Gothic" w:cs="Century Gothic"/>
      <w:b/>
      <w:bCs/>
      <w:spacing w:val="-10"/>
      <w:sz w:val="17"/>
      <w:szCs w:val="17"/>
      <w:lang w:eastAsia="en-US"/>
    </w:rPr>
  </w:style>
  <w:style w:type="character" w:customStyle="1" w:styleId="221">
    <w:name w:val="Основной текст (22)_"/>
    <w:link w:val="222"/>
    <w:rsid w:val="00965D19"/>
    <w:rPr>
      <w:rFonts w:ascii="Arial Narrow" w:eastAsia="Arial Narrow" w:hAnsi="Arial Narrow" w:cs="Arial Narrow"/>
      <w:i/>
      <w:iCs/>
      <w:sz w:val="21"/>
      <w:szCs w:val="21"/>
      <w:shd w:val="clear" w:color="auto" w:fill="FFFFFF"/>
    </w:rPr>
  </w:style>
  <w:style w:type="character" w:customStyle="1" w:styleId="22TimesNewRoman115pt">
    <w:name w:val="Основной текст (22) + Times New Roman;11;5 pt;Полужирный;Не курсив"/>
    <w:rsid w:val="00965D19"/>
    <w:rPr>
      <w:rFonts w:ascii="Times New Roman" w:eastAsia="Times New Roman" w:hAnsi="Times New Roman" w:cs="Times New Roman"/>
      <w:b/>
      <w:bCs/>
      <w:i/>
      <w:iCs/>
      <w:color w:val="000000"/>
      <w:spacing w:val="0"/>
      <w:w w:val="100"/>
      <w:position w:val="0"/>
      <w:sz w:val="23"/>
      <w:szCs w:val="23"/>
      <w:shd w:val="clear" w:color="auto" w:fill="FFFFFF"/>
      <w:lang w:val="ru-RU"/>
    </w:rPr>
  </w:style>
  <w:style w:type="paragraph" w:customStyle="1" w:styleId="222">
    <w:name w:val="Основной текст (22)"/>
    <w:basedOn w:val="a7"/>
    <w:link w:val="221"/>
    <w:rsid w:val="00965D19"/>
    <w:pPr>
      <w:widowControl w:val="0"/>
      <w:shd w:val="clear" w:color="auto" w:fill="FFFFFF"/>
      <w:spacing w:before="240" w:line="242" w:lineRule="exact"/>
      <w:ind w:hanging="980"/>
      <w:jc w:val="both"/>
    </w:pPr>
    <w:rPr>
      <w:rFonts w:ascii="Arial Narrow" w:eastAsia="Arial Narrow" w:hAnsi="Arial Narrow" w:cs="Arial Narrow"/>
      <w:i/>
      <w:iCs/>
      <w:sz w:val="21"/>
      <w:szCs w:val="21"/>
      <w:lang w:eastAsia="en-US"/>
    </w:rPr>
  </w:style>
  <w:style w:type="character" w:customStyle="1" w:styleId="22Exact">
    <w:name w:val="Основной текст (22) Exact"/>
    <w:rsid w:val="00965D19"/>
    <w:rPr>
      <w:rFonts w:ascii="Arial Narrow" w:eastAsia="Arial Narrow" w:hAnsi="Arial Narrow" w:cs="Arial Narrow"/>
      <w:b w:val="0"/>
      <w:bCs w:val="0"/>
      <w:i/>
      <w:iCs/>
      <w:smallCaps w:val="0"/>
      <w:strike w:val="0"/>
      <w:spacing w:val="8"/>
      <w:sz w:val="20"/>
      <w:szCs w:val="20"/>
      <w:u w:val="none"/>
    </w:rPr>
  </w:style>
  <w:style w:type="character" w:customStyle="1" w:styleId="22TimesNewRoman11pt0ptExact">
    <w:name w:val="Основной текст (22) + Times New Roman;11 pt;Полужирный;Не курсив;Интервал 0 pt Exact"/>
    <w:rsid w:val="00965D19"/>
    <w:rPr>
      <w:rFonts w:ascii="Times New Roman" w:eastAsia="Times New Roman" w:hAnsi="Times New Roman" w:cs="Times New Roman"/>
      <w:b/>
      <w:bCs/>
      <w:i/>
      <w:iCs/>
      <w:smallCaps w:val="0"/>
      <w:strike w:val="0"/>
      <w:color w:val="000000"/>
      <w:spacing w:val="-4"/>
      <w:w w:val="100"/>
      <w:position w:val="0"/>
      <w:sz w:val="22"/>
      <w:szCs w:val="22"/>
      <w:u w:val="none"/>
      <w:shd w:val="clear" w:color="auto" w:fill="FFFFFF"/>
      <w:lang w:val="ru-RU"/>
    </w:rPr>
  </w:style>
  <w:style w:type="character" w:customStyle="1" w:styleId="2211pt0pt">
    <w:name w:val="Основной текст (22) + 11 pt;Не курсив;Интервал 0 pt"/>
    <w:rsid w:val="00965D19"/>
    <w:rPr>
      <w:rFonts w:ascii="Arial Narrow" w:eastAsia="Arial Narrow" w:hAnsi="Arial Narrow" w:cs="Arial Narrow"/>
      <w:b w:val="0"/>
      <w:bCs w:val="0"/>
      <w:i/>
      <w:iCs/>
      <w:smallCaps w:val="0"/>
      <w:strike w:val="0"/>
      <w:color w:val="000000"/>
      <w:spacing w:val="-10"/>
      <w:w w:val="100"/>
      <w:position w:val="0"/>
      <w:sz w:val="22"/>
      <w:szCs w:val="22"/>
      <w:u w:val="none"/>
      <w:shd w:val="clear" w:color="auto" w:fill="FFFFFF"/>
      <w:lang w:val="ru-RU"/>
    </w:rPr>
  </w:style>
  <w:style w:type="character" w:customStyle="1" w:styleId="250">
    <w:name w:val="Основной текст (25)_"/>
    <w:link w:val="251"/>
    <w:rsid w:val="00965D19"/>
    <w:rPr>
      <w:rFonts w:ascii="Arial Narrow" w:eastAsia="Arial Narrow" w:hAnsi="Arial Narrow" w:cs="Arial Narrow"/>
      <w:i/>
      <w:iCs/>
      <w:shd w:val="clear" w:color="auto" w:fill="FFFFFF"/>
    </w:rPr>
  </w:style>
  <w:style w:type="character" w:customStyle="1" w:styleId="252">
    <w:name w:val="Основной текст (25) + Малые прописные"/>
    <w:rsid w:val="00965D19"/>
    <w:rPr>
      <w:rFonts w:ascii="Arial Narrow" w:eastAsia="Arial Narrow" w:hAnsi="Arial Narrow" w:cs="Arial Narrow"/>
      <w:i/>
      <w:iCs/>
      <w:smallCaps/>
      <w:color w:val="000000"/>
      <w:spacing w:val="0"/>
      <w:w w:val="100"/>
      <w:position w:val="0"/>
      <w:shd w:val="clear" w:color="auto" w:fill="FFFFFF"/>
      <w:lang w:val="en-US"/>
    </w:rPr>
  </w:style>
  <w:style w:type="paragraph" w:customStyle="1" w:styleId="251">
    <w:name w:val="Основной текст (25)"/>
    <w:basedOn w:val="a7"/>
    <w:link w:val="250"/>
    <w:rsid w:val="00965D19"/>
    <w:pPr>
      <w:widowControl w:val="0"/>
      <w:shd w:val="clear" w:color="auto" w:fill="FFFFFF"/>
      <w:spacing w:line="0" w:lineRule="atLeast"/>
      <w:ind w:hanging="480"/>
    </w:pPr>
    <w:rPr>
      <w:rFonts w:ascii="Arial Narrow" w:eastAsia="Arial Narrow" w:hAnsi="Arial Narrow" w:cs="Arial Narrow"/>
      <w:i/>
      <w:iCs/>
      <w:sz w:val="22"/>
      <w:szCs w:val="22"/>
      <w:lang w:eastAsia="en-US"/>
    </w:rPr>
  </w:style>
  <w:style w:type="character" w:customStyle="1" w:styleId="380">
    <w:name w:val="Основной текст (38)_"/>
    <w:link w:val="381"/>
    <w:rsid w:val="00965D19"/>
    <w:rPr>
      <w:rFonts w:ascii="Arial Narrow" w:eastAsia="Arial Narrow" w:hAnsi="Arial Narrow" w:cs="Arial Narrow"/>
      <w:sz w:val="19"/>
      <w:szCs w:val="19"/>
      <w:shd w:val="clear" w:color="auto" w:fill="FFFFFF"/>
    </w:rPr>
  </w:style>
  <w:style w:type="paragraph" w:customStyle="1" w:styleId="381">
    <w:name w:val="Основной текст (38)"/>
    <w:basedOn w:val="a7"/>
    <w:link w:val="380"/>
    <w:rsid w:val="00965D19"/>
    <w:pPr>
      <w:widowControl w:val="0"/>
      <w:shd w:val="clear" w:color="auto" w:fill="FFFFFF"/>
      <w:spacing w:before="600" w:after="300" w:line="0" w:lineRule="atLeast"/>
      <w:jc w:val="center"/>
    </w:pPr>
    <w:rPr>
      <w:rFonts w:ascii="Arial Narrow" w:eastAsia="Arial Narrow" w:hAnsi="Arial Narrow" w:cs="Arial Narrow"/>
      <w:sz w:val="19"/>
      <w:szCs w:val="19"/>
      <w:lang w:eastAsia="en-US"/>
    </w:rPr>
  </w:style>
  <w:style w:type="character" w:customStyle="1" w:styleId="6Exact">
    <w:name w:val="Подпись к картинке (6) Exact"/>
    <w:link w:val="62"/>
    <w:rsid w:val="00965D19"/>
    <w:rPr>
      <w:rFonts w:ascii="Arial Narrow" w:eastAsia="Arial Narrow" w:hAnsi="Arial Narrow" w:cs="Arial Narrow"/>
      <w:sz w:val="8"/>
      <w:szCs w:val="8"/>
      <w:shd w:val="clear" w:color="auto" w:fill="FFFFFF"/>
    </w:rPr>
  </w:style>
  <w:style w:type="paragraph" w:customStyle="1" w:styleId="62">
    <w:name w:val="Подпись к картинке (6)"/>
    <w:basedOn w:val="a7"/>
    <w:link w:val="6Exact"/>
    <w:rsid w:val="00965D19"/>
    <w:pPr>
      <w:widowControl w:val="0"/>
      <w:shd w:val="clear" w:color="auto" w:fill="FFFFFF"/>
      <w:spacing w:line="0" w:lineRule="atLeast"/>
      <w:jc w:val="right"/>
    </w:pPr>
    <w:rPr>
      <w:rFonts w:ascii="Arial Narrow" w:eastAsia="Arial Narrow" w:hAnsi="Arial Narrow" w:cs="Arial Narrow"/>
      <w:sz w:val="8"/>
      <w:szCs w:val="8"/>
      <w:lang w:eastAsia="en-US"/>
    </w:rPr>
  </w:style>
  <w:style w:type="character" w:customStyle="1" w:styleId="258pt0pt">
    <w:name w:val="Основной текст (25) + 8 pt;Не курсив;Интервал 0 pt"/>
    <w:rsid w:val="00965D19"/>
    <w:rPr>
      <w:rFonts w:ascii="Arial Narrow" w:eastAsia="Arial Narrow" w:hAnsi="Arial Narrow" w:cs="Arial Narrow"/>
      <w:b w:val="0"/>
      <w:bCs w:val="0"/>
      <w:i/>
      <w:iCs/>
      <w:smallCaps w:val="0"/>
      <w:strike w:val="0"/>
      <w:color w:val="000000"/>
      <w:spacing w:val="10"/>
      <w:w w:val="100"/>
      <w:position w:val="0"/>
      <w:sz w:val="16"/>
      <w:szCs w:val="16"/>
      <w:u w:val="none"/>
      <w:shd w:val="clear" w:color="auto" w:fill="FFFFFF"/>
      <w:lang w:val="ru-RU"/>
    </w:rPr>
  </w:style>
  <w:style w:type="character" w:customStyle="1" w:styleId="48">
    <w:name w:val="Заголовок №4_"/>
    <w:link w:val="49"/>
    <w:rsid w:val="00965D19"/>
    <w:rPr>
      <w:b/>
      <w:bCs/>
      <w:shd w:val="clear" w:color="auto" w:fill="FFFFFF"/>
    </w:rPr>
  </w:style>
  <w:style w:type="paragraph" w:customStyle="1" w:styleId="49">
    <w:name w:val="Заголовок №4"/>
    <w:basedOn w:val="a7"/>
    <w:link w:val="48"/>
    <w:rsid w:val="00965D19"/>
    <w:pPr>
      <w:widowControl w:val="0"/>
      <w:shd w:val="clear" w:color="auto" w:fill="FFFFFF"/>
      <w:spacing w:before="540" w:after="300" w:line="0" w:lineRule="atLeast"/>
      <w:jc w:val="center"/>
      <w:outlineLvl w:val="3"/>
    </w:pPr>
    <w:rPr>
      <w:rFonts w:ascii="Calibri" w:eastAsia="Calibri" w:hAnsi="Calibri"/>
      <w:b/>
      <w:bCs/>
      <w:sz w:val="22"/>
      <w:szCs w:val="22"/>
      <w:lang w:eastAsia="en-US"/>
    </w:rPr>
  </w:style>
  <w:style w:type="paragraph" w:customStyle="1" w:styleId="4a">
    <w:name w:val="Основной текст4"/>
    <w:basedOn w:val="a7"/>
    <w:rsid w:val="00965D19"/>
    <w:pPr>
      <w:widowControl w:val="0"/>
      <w:shd w:val="clear" w:color="auto" w:fill="FFFFFF"/>
      <w:spacing w:before="300" w:line="413" w:lineRule="exact"/>
      <w:ind w:hanging="1580"/>
      <w:jc w:val="both"/>
    </w:pPr>
    <w:rPr>
      <w:color w:val="000000"/>
      <w:sz w:val="22"/>
      <w:szCs w:val="22"/>
    </w:rPr>
  </w:style>
  <w:style w:type="character" w:customStyle="1" w:styleId="affffffff7">
    <w:name w:val="Основной текст + Полужирный"/>
    <w:rsid w:val="00965D1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ffffffff8">
    <w:name w:val="Основной текст + Курсив"/>
    <w:rsid w:val="00965D1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character" w:customStyle="1" w:styleId="TrebuchetMS95pt">
    <w:name w:val="Основной текст + Trebuchet MS;9;5 pt"/>
    <w:rsid w:val="00965D19"/>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ru-RU"/>
    </w:rPr>
  </w:style>
  <w:style w:type="character" w:customStyle="1" w:styleId="Exact">
    <w:name w:val="Основной текст Exact"/>
    <w:rsid w:val="00965D19"/>
    <w:rPr>
      <w:rFonts w:ascii="Times New Roman" w:eastAsia="Times New Roman" w:hAnsi="Times New Roman" w:cs="Times New Roman"/>
      <w:b w:val="0"/>
      <w:bCs w:val="0"/>
      <w:i w:val="0"/>
      <w:iCs w:val="0"/>
      <w:smallCaps w:val="0"/>
      <w:strike w:val="0"/>
      <w:sz w:val="22"/>
      <w:szCs w:val="22"/>
      <w:u w:val="none"/>
    </w:rPr>
  </w:style>
  <w:style w:type="character" w:customStyle="1" w:styleId="135pt">
    <w:name w:val="Основной текст + 13;5 pt;Полужирный"/>
    <w:rsid w:val="00965D19"/>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3f6">
    <w:name w:val="Заголовок №3_"/>
    <w:link w:val="3f7"/>
    <w:rsid w:val="00965D19"/>
    <w:rPr>
      <w:sz w:val="32"/>
      <w:szCs w:val="32"/>
      <w:shd w:val="clear" w:color="auto" w:fill="FFFFFF"/>
    </w:rPr>
  </w:style>
  <w:style w:type="paragraph" w:customStyle="1" w:styleId="3f7">
    <w:name w:val="Заголовок №3"/>
    <w:basedOn w:val="a7"/>
    <w:link w:val="3f6"/>
    <w:rsid w:val="00965D19"/>
    <w:pPr>
      <w:widowControl w:val="0"/>
      <w:shd w:val="clear" w:color="auto" w:fill="FFFFFF"/>
      <w:spacing w:line="514" w:lineRule="exact"/>
      <w:outlineLvl w:val="2"/>
    </w:pPr>
    <w:rPr>
      <w:rFonts w:ascii="Calibri" w:eastAsia="Calibri" w:hAnsi="Calibri"/>
      <w:sz w:val="32"/>
      <w:szCs w:val="32"/>
      <w:lang w:eastAsia="en-US"/>
    </w:rPr>
  </w:style>
  <w:style w:type="character" w:customStyle="1" w:styleId="10pt0">
    <w:name w:val="Основной текст + 10 pt;Полужирный"/>
    <w:rsid w:val="00965D1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TrebuchetMS95pt0">
    <w:name w:val="Основной текст + Trebuchet MS;9;5 pt;Курсив"/>
    <w:rsid w:val="00965D19"/>
    <w:rPr>
      <w:rFonts w:ascii="Trebuchet MS" w:eastAsia="Trebuchet MS" w:hAnsi="Trebuchet MS" w:cs="Trebuchet MS"/>
      <w:b w:val="0"/>
      <w:bCs w:val="0"/>
      <w:i/>
      <w:iCs/>
      <w:smallCaps w:val="0"/>
      <w:strike w:val="0"/>
      <w:color w:val="000000"/>
      <w:spacing w:val="0"/>
      <w:w w:val="100"/>
      <w:position w:val="0"/>
      <w:sz w:val="19"/>
      <w:szCs w:val="19"/>
      <w:u w:val="none"/>
      <w:shd w:val="clear" w:color="auto" w:fill="FFFFFF"/>
      <w:lang w:val="ru-RU"/>
    </w:rPr>
  </w:style>
  <w:style w:type="character" w:customStyle="1" w:styleId="10pt1pt">
    <w:name w:val="Основной текст + 10 pt;Полужирный;Интервал 1 pt"/>
    <w:rsid w:val="00965D19"/>
    <w:rPr>
      <w:rFonts w:ascii="Times New Roman" w:eastAsia="Times New Roman" w:hAnsi="Times New Roman" w:cs="Times New Roman"/>
      <w:b/>
      <w:bCs/>
      <w:i w:val="0"/>
      <w:iCs w:val="0"/>
      <w:smallCaps w:val="0"/>
      <w:strike w:val="0"/>
      <w:color w:val="000000"/>
      <w:spacing w:val="20"/>
      <w:w w:val="100"/>
      <w:position w:val="0"/>
      <w:sz w:val="20"/>
      <w:szCs w:val="20"/>
      <w:u w:val="none"/>
      <w:shd w:val="clear" w:color="auto" w:fill="FFFFFF"/>
      <w:lang w:val="ru-RU"/>
    </w:rPr>
  </w:style>
  <w:style w:type="character" w:customStyle="1" w:styleId="56">
    <w:name w:val="Основной текст (5)_"/>
    <w:link w:val="57"/>
    <w:rsid w:val="00965D19"/>
    <w:rPr>
      <w:b/>
      <w:bCs/>
      <w:sz w:val="27"/>
      <w:szCs w:val="27"/>
      <w:shd w:val="clear" w:color="auto" w:fill="FFFFFF"/>
    </w:rPr>
  </w:style>
  <w:style w:type="paragraph" w:customStyle="1" w:styleId="57">
    <w:name w:val="Основной текст (5)"/>
    <w:basedOn w:val="a7"/>
    <w:link w:val="56"/>
    <w:rsid w:val="00965D19"/>
    <w:pPr>
      <w:widowControl w:val="0"/>
      <w:shd w:val="clear" w:color="auto" w:fill="FFFFFF"/>
      <w:spacing w:after="420" w:line="0" w:lineRule="atLeast"/>
    </w:pPr>
    <w:rPr>
      <w:rFonts w:ascii="Calibri" w:eastAsia="Calibri" w:hAnsi="Calibri"/>
      <w:b/>
      <w:bCs/>
      <w:sz w:val="27"/>
      <w:szCs w:val="27"/>
      <w:lang w:eastAsia="en-US"/>
    </w:rPr>
  </w:style>
  <w:style w:type="paragraph" w:styleId="affffffff9">
    <w:name w:val="Normal Indent"/>
    <w:aliases w:val="Обычный отступ Знак Знак Знак Знак,Обычный отступ Знак Знак Знак"/>
    <w:basedOn w:val="a7"/>
    <w:qFormat/>
    <w:rsid w:val="00965D19"/>
    <w:pPr>
      <w:spacing w:line="360" w:lineRule="auto"/>
      <w:ind w:firstLine="709"/>
      <w:jc w:val="both"/>
    </w:pPr>
    <w:rPr>
      <w:sz w:val="28"/>
      <w:szCs w:val="20"/>
    </w:rPr>
  </w:style>
  <w:style w:type="paragraph" w:customStyle="1" w:styleId="1e2">
    <w:name w:val="1eсновной текст с отступом 2"/>
    <w:basedOn w:val="a7"/>
    <w:rsid w:val="00965D19"/>
    <w:pPr>
      <w:widowControl w:val="0"/>
      <w:spacing w:before="140"/>
      <w:ind w:firstLine="709"/>
      <w:jc w:val="both"/>
    </w:pPr>
    <w:rPr>
      <w:snapToGrid w:val="0"/>
      <w:szCs w:val="20"/>
    </w:rPr>
  </w:style>
  <w:style w:type="paragraph" w:customStyle="1" w:styleId="213">
    <w:name w:val="Îñíîâíîé òåêñò 21"/>
    <w:basedOn w:val="a7"/>
    <w:rsid w:val="00965D19"/>
    <w:pPr>
      <w:spacing w:line="360" w:lineRule="auto"/>
      <w:ind w:firstLine="709"/>
      <w:jc w:val="both"/>
    </w:pPr>
    <w:rPr>
      <w:szCs w:val="20"/>
    </w:rPr>
  </w:style>
  <w:style w:type="paragraph" w:customStyle="1" w:styleId="63">
    <w:name w:val="заголовок 6"/>
    <w:basedOn w:val="a7"/>
    <w:next w:val="a7"/>
    <w:rsid w:val="00965D19"/>
    <w:pPr>
      <w:keepNext/>
      <w:autoSpaceDE w:val="0"/>
      <w:autoSpaceDN w:val="0"/>
      <w:spacing w:line="360" w:lineRule="auto"/>
      <w:ind w:firstLine="720"/>
      <w:jc w:val="both"/>
    </w:pPr>
  </w:style>
  <w:style w:type="character" w:customStyle="1" w:styleId="Normal">
    <w:name w:val="Normal Знак"/>
    <w:link w:val="2f1"/>
    <w:rsid w:val="00965D19"/>
    <w:rPr>
      <w:rFonts w:ascii="Times New Roman" w:eastAsia="Times New Roman" w:hAnsi="Times New Roman" w:cs="Times New Roman"/>
      <w:sz w:val="20"/>
      <w:szCs w:val="20"/>
      <w:lang w:eastAsia="ru-RU"/>
    </w:rPr>
  </w:style>
  <w:style w:type="character" w:customStyle="1" w:styleId="131">
    <w:name w:val="Основной текст (13)"/>
    <w:link w:val="1310"/>
    <w:uiPriority w:val="99"/>
    <w:rsid w:val="00965D19"/>
    <w:rPr>
      <w:sz w:val="24"/>
      <w:szCs w:val="24"/>
      <w:shd w:val="clear" w:color="auto" w:fill="FFFFFF"/>
    </w:rPr>
  </w:style>
  <w:style w:type="paragraph" w:customStyle="1" w:styleId="1310">
    <w:name w:val="Основной текст (13)1"/>
    <w:basedOn w:val="a7"/>
    <w:link w:val="131"/>
    <w:uiPriority w:val="99"/>
    <w:rsid w:val="00965D19"/>
    <w:pPr>
      <w:shd w:val="clear" w:color="auto" w:fill="FFFFFF"/>
      <w:spacing w:line="389" w:lineRule="exact"/>
    </w:pPr>
    <w:rPr>
      <w:rFonts w:ascii="Calibri" w:eastAsia="Calibri" w:hAnsi="Calibri"/>
      <w:lang w:eastAsia="en-US"/>
    </w:rPr>
  </w:style>
  <w:style w:type="character" w:customStyle="1" w:styleId="260">
    <w:name w:val="Основной текст (26)"/>
    <w:link w:val="261"/>
    <w:uiPriority w:val="99"/>
    <w:rsid w:val="00965D19"/>
    <w:rPr>
      <w:sz w:val="24"/>
      <w:szCs w:val="24"/>
      <w:shd w:val="clear" w:color="auto" w:fill="FFFFFF"/>
    </w:rPr>
  </w:style>
  <w:style w:type="character" w:customStyle="1" w:styleId="520">
    <w:name w:val="Основной текст (52)"/>
    <w:link w:val="521"/>
    <w:uiPriority w:val="99"/>
    <w:rsid w:val="00965D19"/>
    <w:rPr>
      <w:b/>
      <w:bCs/>
      <w:shd w:val="clear" w:color="auto" w:fill="FFFFFF"/>
    </w:rPr>
  </w:style>
  <w:style w:type="paragraph" w:customStyle="1" w:styleId="261">
    <w:name w:val="Основной текст (26)1"/>
    <w:basedOn w:val="a7"/>
    <w:link w:val="260"/>
    <w:uiPriority w:val="99"/>
    <w:rsid w:val="00965D19"/>
    <w:pPr>
      <w:shd w:val="clear" w:color="auto" w:fill="FFFFFF"/>
      <w:spacing w:before="180" w:line="394" w:lineRule="exact"/>
      <w:ind w:firstLine="420"/>
      <w:jc w:val="both"/>
    </w:pPr>
    <w:rPr>
      <w:rFonts w:ascii="Calibri" w:eastAsia="Calibri" w:hAnsi="Calibri"/>
      <w:lang w:eastAsia="en-US"/>
    </w:rPr>
  </w:style>
  <w:style w:type="paragraph" w:customStyle="1" w:styleId="521">
    <w:name w:val="Основной текст (52)1"/>
    <w:basedOn w:val="a7"/>
    <w:link w:val="520"/>
    <w:uiPriority w:val="99"/>
    <w:rsid w:val="00965D19"/>
    <w:pPr>
      <w:shd w:val="clear" w:color="auto" w:fill="FFFFFF"/>
      <w:spacing w:line="389" w:lineRule="exact"/>
    </w:pPr>
    <w:rPr>
      <w:rFonts w:ascii="Calibri" w:eastAsia="Calibri" w:hAnsi="Calibri"/>
      <w:b/>
      <w:bCs/>
      <w:sz w:val="22"/>
      <w:szCs w:val="22"/>
      <w:lang w:eastAsia="en-US"/>
    </w:rPr>
  </w:style>
  <w:style w:type="character" w:customStyle="1" w:styleId="540">
    <w:name w:val="Основной текст (54)"/>
    <w:link w:val="541"/>
    <w:uiPriority w:val="99"/>
    <w:rsid w:val="00965D19"/>
    <w:rPr>
      <w:rFonts w:ascii="Arial" w:hAnsi="Arial" w:cs="Arial"/>
      <w:noProof/>
      <w:shd w:val="clear" w:color="auto" w:fill="FFFFFF"/>
    </w:rPr>
  </w:style>
  <w:style w:type="character" w:customStyle="1" w:styleId="530">
    <w:name w:val="Основной текст (53)"/>
    <w:link w:val="531"/>
    <w:uiPriority w:val="99"/>
    <w:rsid w:val="00965D19"/>
    <w:rPr>
      <w:b/>
      <w:bCs/>
      <w:shd w:val="clear" w:color="auto" w:fill="FFFFFF"/>
    </w:rPr>
  </w:style>
  <w:style w:type="character" w:customStyle="1" w:styleId="133">
    <w:name w:val="Основной текст (13) + Полужирный3"/>
    <w:uiPriority w:val="99"/>
    <w:rsid w:val="00965D19"/>
    <w:rPr>
      <w:b/>
      <w:bCs/>
      <w:sz w:val="24"/>
      <w:szCs w:val="24"/>
      <w:shd w:val="clear" w:color="auto" w:fill="FFFFFF"/>
    </w:rPr>
  </w:style>
  <w:style w:type="paragraph" w:customStyle="1" w:styleId="541">
    <w:name w:val="Основной текст (54)1"/>
    <w:basedOn w:val="a7"/>
    <w:link w:val="540"/>
    <w:uiPriority w:val="99"/>
    <w:rsid w:val="00965D19"/>
    <w:pPr>
      <w:shd w:val="clear" w:color="auto" w:fill="FFFFFF"/>
      <w:spacing w:line="240" w:lineRule="atLeast"/>
    </w:pPr>
    <w:rPr>
      <w:rFonts w:ascii="Arial" w:eastAsia="Calibri" w:hAnsi="Arial" w:cs="Arial"/>
      <w:noProof/>
      <w:sz w:val="22"/>
      <w:szCs w:val="22"/>
      <w:lang w:eastAsia="en-US"/>
    </w:rPr>
  </w:style>
  <w:style w:type="paragraph" w:customStyle="1" w:styleId="531">
    <w:name w:val="Основной текст (53)1"/>
    <w:basedOn w:val="a7"/>
    <w:link w:val="530"/>
    <w:uiPriority w:val="99"/>
    <w:rsid w:val="00965D19"/>
    <w:pPr>
      <w:shd w:val="clear" w:color="auto" w:fill="FFFFFF"/>
      <w:spacing w:line="240" w:lineRule="atLeast"/>
    </w:pPr>
    <w:rPr>
      <w:rFonts w:ascii="Calibri" w:eastAsia="Calibri" w:hAnsi="Calibri"/>
      <w:b/>
      <w:bCs/>
      <w:sz w:val="22"/>
      <w:szCs w:val="22"/>
      <w:lang w:eastAsia="en-US"/>
    </w:rPr>
  </w:style>
  <w:style w:type="character" w:customStyle="1" w:styleId="160">
    <w:name w:val="Основной текст (16)"/>
    <w:link w:val="161"/>
    <w:uiPriority w:val="99"/>
    <w:rsid w:val="00965D19"/>
    <w:rPr>
      <w:sz w:val="24"/>
      <w:szCs w:val="24"/>
      <w:shd w:val="clear" w:color="auto" w:fill="FFFFFF"/>
    </w:rPr>
  </w:style>
  <w:style w:type="paragraph" w:customStyle="1" w:styleId="161">
    <w:name w:val="Основной текст (16)1"/>
    <w:basedOn w:val="a7"/>
    <w:link w:val="160"/>
    <w:uiPriority w:val="99"/>
    <w:rsid w:val="00965D19"/>
    <w:pPr>
      <w:shd w:val="clear" w:color="auto" w:fill="FFFFFF"/>
      <w:spacing w:line="259" w:lineRule="exact"/>
      <w:jc w:val="both"/>
    </w:pPr>
    <w:rPr>
      <w:rFonts w:ascii="Calibri" w:eastAsia="Calibri" w:hAnsi="Calibri"/>
      <w:lang w:eastAsia="en-US"/>
    </w:rPr>
  </w:style>
  <w:style w:type="character" w:customStyle="1" w:styleId="94">
    <w:name w:val="Заголовок №9"/>
    <w:link w:val="910"/>
    <w:uiPriority w:val="99"/>
    <w:rsid w:val="00965D19"/>
    <w:rPr>
      <w:b/>
      <w:bCs/>
      <w:sz w:val="24"/>
      <w:szCs w:val="24"/>
      <w:shd w:val="clear" w:color="auto" w:fill="FFFFFF"/>
    </w:rPr>
  </w:style>
  <w:style w:type="paragraph" w:customStyle="1" w:styleId="910">
    <w:name w:val="Заголовок №91"/>
    <w:basedOn w:val="a7"/>
    <w:link w:val="94"/>
    <w:uiPriority w:val="99"/>
    <w:rsid w:val="00965D19"/>
    <w:pPr>
      <w:shd w:val="clear" w:color="auto" w:fill="FFFFFF"/>
      <w:spacing w:before="600" w:after="240" w:line="240" w:lineRule="atLeast"/>
      <w:outlineLvl w:val="8"/>
    </w:pPr>
    <w:rPr>
      <w:rFonts w:ascii="Calibri" w:eastAsia="Calibri" w:hAnsi="Calibri"/>
      <w:b/>
      <w:bCs/>
      <w:lang w:eastAsia="en-US"/>
    </w:rPr>
  </w:style>
  <w:style w:type="paragraph" w:customStyle="1" w:styleId="2310">
    <w:name w:val="Основной текст (23)1"/>
    <w:basedOn w:val="a7"/>
    <w:uiPriority w:val="99"/>
    <w:rsid w:val="00965D19"/>
    <w:pPr>
      <w:shd w:val="clear" w:color="auto" w:fill="FFFFFF"/>
      <w:spacing w:line="360" w:lineRule="exact"/>
      <w:ind w:firstLine="420"/>
    </w:pPr>
  </w:style>
  <w:style w:type="character" w:customStyle="1" w:styleId="95">
    <w:name w:val="Основной текст (9)"/>
    <w:link w:val="911"/>
    <w:uiPriority w:val="99"/>
    <w:rsid w:val="00965D19"/>
    <w:rPr>
      <w:b/>
      <w:bCs/>
      <w:sz w:val="24"/>
      <w:szCs w:val="24"/>
      <w:shd w:val="clear" w:color="auto" w:fill="FFFFFF"/>
    </w:rPr>
  </w:style>
  <w:style w:type="paragraph" w:customStyle="1" w:styleId="911">
    <w:name w:val="Основной текст (9)1"/>
    <w:basedOn w:val="a7"/>
    <w:link w:val="95"/>
    <w:uiPriority w:val="99"/>
    <w:rsid w:val="00965D19"/>
    <w:pPr>
      <w:shd w:val="clear" w:color="auto" w:fill="FFFFFF"/>
      <w:spacing w:after="240" w:line="240" w:lineRule="atLeast"/>
    </w:pPr>
    <w:rPr>
      <w:rFonts w:ascii="Calibri" w:eastAsia="Calibri" w:hAnsi="Calibri"/>
      <w:b/>
      <w:bCs/>
      <w:lang w:eastAsia="en-US"/>
    </w:rPr>
  </w:style>
  <w:style w:type="character" w:customStyle="1" w:styleId="290">
    <w:name w:val="Основной текст (29)"/>
    <w:link w:val="291"/>
    <w:uiPriority w:val="99"/>
    <w:rsid w:val="00965D19"/>
    <w:rPr>
      <w:sz w:val="24"/>
      <w:szCs w:val="24"/>
      <w:shd w:val="clear" w:color="auto" w:fill="FFFFFF"/>
    </w:rPr>
  </w:style>
  <w:style w:type="paragraph" w:customStyle="1" w:styleId="291">
    <w:name w:val="Основной текст (29)1"/>
    <w:basedOn w:val="a7"/>
    <w:link w:val="290"/>
    <w:uiPriority w:val="99"/>
    <w:rsid w:val="00965D19"/>
    <w:pPr>
      <w:shd w:val="clear" w:color="auto" w:fill="FFFFFF"/>
      <w:spacing w:line="259" w:lineRule="exact"/>
      <w:jc w:val="center"/>
    </w:pPr>
    <w:rPr>
      <w:rFonts w:ascii="Calibri" w:eastAsia="Calibri" w:hAnsi="Calibri"/>
      <w:lang w:eastAsia="en-US"/>
    </w:rPr>
  </w:style>
  <w:style w:type="character" w:customStyle="1" w:styleId="2fd">
    <w:name w:val="Подпись к таблице (2)"/>
    <w:link w:val="214"/>
    <w:uiPriority w:val="99"/>
    <w:rsid w:val="00965D19"/>
    <w:rPr>
      <w:b/>
      <w:bCs/>
      <w:sz w:val="24"/>
      <w:szCs w:val="24"/>
      <w:shd w:val="clear" w:color="auto" w:fill="FFFFFF"/>
    </w:rPr>
  </w:style>
  <w:style w:type="paragraph" w:customStyle="1" w:styleId="214">
    <w:name w:val="Подпись к таблице (2)1"/>
    <w:basedOn w:val="a7"/>
    <w:link w:val="2fd"/>
    <w:uiPriority w:val="99"/>
    <w:rsid w:val="00965D19"/>
    <w:pPr>
      <w:shd w:val="clear" w:color="auto" w:fill="FFFFFF"/>
      <w:spacing w:line="240" w:lineRule="atLeast"/>
    </w:pPr>
    <w:rPr>
      <w:rFonts w:ascii="Calibri" w:eastAsia="Calibri" w:hAnsi="Calibri"/>
      <w:b/>
      <w:bCs/>
      <w:lang w:eastAsia="en-US"/>
    </w:rPr>
  </w:style>
  <w:style w:type="character" w:customStyle="1" w:styleId="600">
    <w:name w:val="Основной текст (60)"/>
    <w:link w:val="601"/>
    <w:uiPriority w:val="99"/>
    <w:rsid w:val="00965D19"/>
    <w:rPr>
      <w:b/>
      <w:bCs/>
      <w:sz w:val="24"/>
      <w:szCs w:val="24"/>
      <w:shd w:val="clear" w:color="auto" w:fill="FFFFFF"/>
    </w:rPr>
  </w:style>
  <w:style w:type="paragraph" w:customStyle="1" w:styleId="601">
    <w:name w:val="Основной текст (60)1"/>
    <w:basedOn w:val="a7"/>
    <w:link w:val="600"/>
    <w:uiPriority w:val="99"/>
    <w:rsid w:val="00965D19"/>
    <w:pPr>
      <w:shd w:val="clear" w:color="auto" w:fill="FFFFFF"/>
      <w:spacing w:line="240" w:lineRule="atLeast"/>
      <w:jc w:val="both"/>
    </w:pPr>
    <w:rPr>
      <w:rFonts w:ascii="Calibri" w:eastAsia="Calibri" w:hAnsi="Calibri"/>
      <w:b/>
      <w:bCs/>
      <w:lang w:eastAsia="en-US"/>
    </w:rPr>
  </w:style>
  <w:style w:type="character" w:customStyle="1" w:styleId="101">
    <w:name w:val="Основной текст (10)"/>
    <w:link w:val="1010"/>
    <w:uiPriority w:val="99"/>
    <w:rsid w:val="00965D19"/>
    <w:rPr>
      <w:sz w:val="24"/>
      <w:szCs w:val="24"/>
      <w:shd w:val="clear" w:color="auto" w:fill="FFFFFF"/>
    </w:rPr>
  </w:style>
  <w:style w:type="paragraph" w:customStyle="1" w:styleId="1010">
    <w:name w:val="Основной текст (10)1"/>
    <w:basedOn w:val="a7"/>
    <w:link w:val="101"/>
    <w:uiPriority w:val="99"/>
    <w:rsid w:val="00965D19"/>
    <w:pPr>
      <w:shd w:val="clear" w:color="auto" w:fill="FFFFFF"/>
      <w:spacing w:line="389" w:lineRule="exact"/>
      <w:ind w:firstLine="680"/>
    </w:pPr>
    <w:rPr>
      <w:rFonts w:ascii="Calibri" w:eastAsia="Calibri" w:hAnsi="Calibri"/>
      <w:lang w:eastAsia="en-US"/>
    </w:rPr>
  </w:style>
  <w:style w:type="character" w:customStyle="1" w:styleId="134">
    <w:name w:val="Основной текст (13)4"/>
    <w:uiPriority w:val="99"/>
    <w:rsid w:val="00965D19"/>
    <w:rPr>
      <w:rFonts w:ascii="Times New Roman" w:hAnsi="Times New Roman" w:cs="Times New Roman"/>
      <w:sz w:val="24"/>
      <w:szCs w:val="24"/>
      <w:u w:val="single"/>
      <w:shd w:val="clear" w:color="auto" w:fill="FFFFFF"/>
    </w:rPr>
  </w:style>
  <w:style w:type="character" w:customStyle="1" w:styleId="1330">
    <w:name w:val="Основной текст (13)3"/>
    <w:uiPriority w:val="99"/>
    <w:rsid w:val="00965D19"/>
    <w:rPr>
      <w:rFonts w:ascii="Times New Roman" w:hAnsi="Times New Roman" w:cs="Times New Roman"/>
      <w:sz w:val="24"/>
      <w:szCs w:val="24"/>
      <w:u w:val="single"/>
      <w:shd w:val="clear" w:color="auto" w:fill="FFFFFF"/>
    </w:rPr>
  </w:style>
  <w:style w:type="character" w:customStyle="1" w:styleId="132">
    <w:name w:val="Основной текст (13)2"/>
    <w:uiPriority w:val="99"/>
    <w:rsid w:val="00965D19"/>
    <w:rPr>
      <w:rFonts w:ascii="Times New Roman" w:hAnsi="Times New Roman" w:cs="Times New Roman"/>
      <w:sz w:val="24"/>
      <w:szCs w:val="24"/>
      <w:u w:val="single"/>
      <w:shd w:val="clear" w:color="auto" w:fill="FFFFFF"/>
    </w:rPr>
  </w:style>
  <w:style w:type="character" w:customStyle="1" w:styleId="1311">
    <w:name w:val="Основной текст (13) + Полужирный1"/>
    <w:uiPriority w:val="99"/>
    <w:rsid w:val="00965D19"/>
    <w:rPr>
      <w:rFonts w:ascii="Times New Roman" w:hAnsi="Times New Roman" w:cs="Times New Roman"/>
      <w:b/>
      <w:bCs/>
      <w:sz w:val="24"/>
      <w:szCs w:val="24"/>
      <w:shd w:val="clear" w:color="auto" w:fill="FFFFFF"/>
      <w:lang w:val="en-US" w:eastAsia="en-US"/>
    </w:rPr>
  </w:style>
  <w:style w:type="character" w:customStyle="1" w:styleId="223">
    <w:name w:val="Подпись к таблице (2)2"/>
    <w:uiPriority w:val="99"/>
    <w:rsid w:val="00965D19"/>
    <w:rPr>
      <w:b/>
      <w:bCs/>
      <w:sz w:val="24"/>
      <w:szCs w:val="24"/>
      <w:u w:val="single"/>
      <w:shd w:val="clear" w:color="auto" w:fill="FFFFFF"/>
    </w:rPr>
  </w:style>
  <w:style w:type="character" w:customStyle="1" w:styleId="150">
    <w:name w:val="Основной текст (15)"/>
    <w:link w:val="151"/>
    <w:uiPriority w:val="99"/>
    <w:rsid w:val="00965D19"/>
    <w:rPr>
      <w:sz w:val="24"/>
      <w:szCs w:val="24"/>
      <w:shd w:val="clear" w:color="auto" w:fill="FFFFFF"/>
    </w:rPr>
  </w:style>
  <w:style w:type="paragraph" w:customStyle="1" w:styleId="151">
    <w:name w:val="Основной текст (15)1"/>
    <w:basedOn w:val="a7"/>
    <w:link w:val="150"/>
    <w:uiPriority w:val="99"/>
    <w:rsid w:val="00965D19"/>
    <w:pPr>
      <w:shd w:val="clear" w:color="auto" w:fill="FFFFFF"/>
      <w:spacing w:line="240" w:lineRule="atLeast"/>
      <w:jc w:val="right"/>
    </w:pPr>
    <w:rPr>
      <w:rFonts w:ascii="Calibri" w:eastAsia="Calibri" w:hAnsi="Calibri"/>
      <w:lang w:eastAsia="en-US"/>
    </w:rPr>
  </w:style>
  <w:style w:type="character" w:customStyle="1" w:styleId="83">
    <w:name w:val="Заголовок №8 (3)"/>
    <w:link w:val="831"/>
    <w:uiPriority w:val="99"/>
    <w:rsid w:val="00965D19"/>
    <w:rPr>
      <w:b/>
      <w:bCs/>
      <w:sz w:val="28"/>
      <w:szCs w:val="28"/>
      <w:shd w:val="clear" w:color="auto" w:fill="FFFFFF"/>
    </w:rPr>
  </w:style>
  <w:style w:type="paragraph" w:customStyle="1" w:styleId="831">
    <w:name w:val="Заголовок №8 (3)1"/>
    <w:basedOn w:val="a7"/>
    <w:link w:val="83"/>
    <w:uiPriority w:val="99"/>
    <w:rsid w:val="00965D19"/>
    <w:pPr>
      <w:shd w:val="clear" w:color="auto" w:fill="FFFFFF"/>
      <w:spacing w:after="180" w:line="456" w:lineRule="exact"/>
      <w:jc w:val="center"/>
      <w:outlineLvl w:val="7"/>
    </w:pPr>
    <w:rPr>
      <w:rFonts w:ascii="Calibri" w:eastAsia="Calibri" w:hAnsi="Calibri"/>
      <w:b/>
      <w:bCs/>
      <w:sz w:val="28"/>
      <w:szCs w:val="28"/>
      <w:lang w:eastAsia="en-US"/>
    </w:rPr>
  </w:style>
  <w:style w:type="character" w:customStyle="1" w:styleId="1ff4">
    <w:name w:val="Основной текст Знак1"/>
    <w:uiPriority w:val="99"/>
    <w:locked/>
    <w:rsid w:val="00965D19"/>
    <w:rPr>
      <w:rFonts w:ascii="Times New Roman" w:hAnsi="Times New Roman" w:cs="Times New Roman" w:hint="default"/>
      <w:sz w:val="22"/>
      <w:szCs w:val="22"/>
      <w:shd w:val="clear" w:color="auto" w:fill="FFFFFF"/>
    </w:rPr>
  </w:style>
  <w:style w:type="character" w:customStyle="1" w:styleId="Bodytext7">
    <w:name w:val="Body text (7)"/>
    <w:rsid w:val="00965D19"/>
    <w:rPr>
      <w:rFonts w:ascii="Times New Roman" w:hAnsi="Times New Roman" w:cs="Times New Roman"/>
      <w:spacing w:val="0"/>
      <w:sz w:val="25"/>
      <w:szCs w:val="25"/>
    </w:rPr>
  </w:style>
  <w:style w:type="paragraph" w:customStyle="1" w:styleId="1ff5">
    <w:name w:val="Название объекта1"/>
    <w:basedOn w:val="a7"/>
    <w:next w:val="a7"/>
    <w:rsid w:val="00965D19"/>
    <w:pPr>
      <w:suppressAutoHyphens/>
      <w:spacing w:before="240" w:after="60"/>
    </w:pPr>
    <w:rPr>
      <w:sz w:val="26"/>
      <w:szCs w:val="20"/>
      <w:lang w:eastAsia="ar-SA"/>
    </w:rPr>
  </w:style>
  <w:style w:type="character" w:customStyle="1" w:styleId="affffffffa">
    <w:name w:val="Символ сноски"/>
    <w:rsid w:val="00965D19"/>
    <w:rPr>
      <w:vertAlign w:val="superscript"/>
    </w:rPr>
  </w:style>
  <w:style w:type="paragraph" w:customStyle="1" w:styleId="Normal10-02">
    <w:name w:val="Normal + 10 пт полужирный По центру Слева:  -02 см Справ..."/>
    <w:basedOn w:val="a7"/>
    <w:rsid w:val="00965D19"/>
    <w:pPr>
      <w:suppressAutoHyphens/>
      <w:ind w:left="-57" w:right="-113"/>
    </w:pPr>
    <w:rPr>
      <w:b/>
      <w:bCs/>
      <w:sz w:val="20"/>
      <w:szCs w:val="20"/>
      <w:lang w:eastAsia="ar-SA"/>
    </w:rPr>
  </w:style>
  <w:style w:type="paragraph" w:customStyle="1" w:styleId="1ff6">
    <w:name w:val="Маркированный список1"/>
    <w:basedOn w:val="a7"/>
    <w:rsid w:val="00965D19"/>
    <w:pPr>
      <w:widowControl w:val="0"/>
      <w:tabs>
        <w:tab w:val="left" w:pos="360"/>
      </w:tabs>
      <w:suppressAutoHyphens/>
      <w:autoSpaceDE w:val="0"/>
      <w:spacing w:before="120"/>
      <w:ind w:left="360" w:hanging="360"/>
      <w:jc w:val="both"/>
    </w:pPr>
    <w:rPr>
      <w:sz w:val="26"/>
      <w:szCs w:val="20"/>
      <w:lang w:eastAsia="ar-SA"/>
    </w:rPr>
  </w:style>
  <w:style w:type="paragraph" w:customStyle="1" w:styleId="Normal10">
    <w:name w:val="Стиль Normal + 10 пт полужирный"/>
    <w:basedOn w:val="10"/>
    <w:rsid w:val="00965D19"/>
    <w:pPr>
      <w:numPr>
        <w:numId w:val="0"/>
      </w:numPr>
      <w:suppressAutoHyphens/>
      <w:spacing w:line="240" w:lineRule="auto"/>
      <w:ind w:left="-113" w:right="-113"/>
      <w:jc w:val="center"/>
    </w:pPr>
    <w:rPr>
      <w:rFonts w:eastAsia="Times New Roman"/>
      <w:b/>
      <w:bCs/>
      <w:sz w:val="20"/>
      <w:szCs w:val="20"/>
      <w:lang w:eastAsia="ar-SA"/>
    </w:rPr>
  </w:style>
  <w:style w:type="character" w:customStyle="1" w:styleId="WW8Num49z0">
    <w:name w:val="WW8Num49z0"/>
    <w:rsid w:val="00965D19"/>
    <w:rPr>
      <w:rFonts w:cs="Times New Roman"/>
    </w:rPr>
  </w:style>
  <w:style w:type="paragraph" w:customStyle="1" w:styleId="3f8">
    <w:name w:val="Заголовок3"/>
    <w:basedOn w:val="31"/>
    <w:rsid w:val="00965D19"/>
    <w:pPr>
      <w:widowControl w:val="0"/>
      <w:tabs>
        <w:tab w:val="clear" w:pos="284"/>
        <w:tab w:val="left" w:pos="360"/>
      </w:tabs>
      <w:suppressAutoHyphens/>
      <w:autoSpaceDE w:val="0"/>
      <w:spacing w:before="360" w:line="240" w:lineRule="auto"/>
      <w:ind w:right="0"/>
      <w:jc w:val="left"/>
    </w:pPr>
    <w:rPr>
      <w:rFonts w:cs="Arial"/>
      <w:bCs/>
      <w:sz w:val="26"/>
      <w:szCs w:val="26"/>
      <w:lang w:val="ru-RU" w:eastAsia="ar-SA"/>
    </w:rPr>
  </w:style>
  <w:style w:type="paragraph" w:customStyle="1" w:styleId="affffffffb">
    <w:name w:val="Основной текст с отст"/>
    <w:basedOn w:val="a7"/>
    <w:rsid w:val="00965D19"/>
    <w:pPr>
      <w:widowControl w:val="0"/>
      <w:ind w:left="567" w:firstLine="567"/>
    </w:pPr>
    <w:rPr>
      <w:sz w:val="28"/>
      <w:szCs w:val="20"/>
    </w:rPr>
  </w:style>
  <w:style w:type="paragraph" w:customStyle="1" w:styleId="affffffffc">
    <w:name w:val="Табл текст"/>
    <w:basedOn w:val="a7"/>
    <w:rsid w:val="00965D19"/>
    <w:pPr>
      <w:keepLines/>
      <w:spacing w:before="60"/>
    </w:pPr>
    <w:rPr>
      <w:sz w:val="26"/>
      <w:szCs w:val="20"/>
    </w:rPr>
  </w:style>
  <w:style w:type="paragraph" w:customStyle="1" w:styleId="affffffffd">
    <w:name w:val="Табл титул"/>
    <w:basedOn w:val="affffffffc"/>
    <w:rsid w:val="00965D19"/>
    <w:pPr>
      <w:keepNext/>
      <w:keepLines w:val="0"/>
      <w:jc w:val="center"/>
    </w:pPr>
  </w:style>
  <w:style w:type="paragraph" w:customStyle="1" w:styleId="affffffffe">
    <w:name w:val="Табл число"/>
    <w:basedOn w:val="a7"/>
    <w:rsid w:val="00965D19"/>
    <w:pPr>
      <w:spacing w:before="60"/>
      <w:jc w:val="right"/>
    </w:pPr>
    <w:rPr>
      <w:sz w:val="26"/>
      <w:szCs w:val="20"/>
    </w:rPr>
  </w:style>
  <w:style w:type="paragraph" w:customStyle="1" w:styleId="224">
    <w:name w:val="Основной текст с отступом 22"/>
    <w:basedOn w:val="a7"/>
    <w:rsid w:val="00965D19"/>
    <w:pPr>
      <w:suppressAutoHyphens/>
      <w:spacing w:line="360" w:lineRule="auto"/>
      <w:ind w:left="284" w:firstLine="709"/>
      <w:jc w:val="both"/>
    </w:pPr>
    <w:rPr>
      <w:rFonts w:ascii="Arial" w:hAnsi="Arial" w:cs="Arial"/>
      <w:color w:val="00000A"/>
      <w:kern w:val="1"/>
      <w:sz w:val="22"/>
      <w:szCs w:val="22"/>
    </w:rPr>
  </w:style>
  <w:style w:type="paragraph" w:customStyle="1" w:styleId="1ff7">
    <w:name w:val="Текст1"/>
    <w:basedOn w:val="a7"/>
    <w:rsid w:val="00965D19"/>
    <w:pPr>
      <w:suppressAutoHyphens/>
    </w:pPr>
    <w:rPr>
      <w:rFonts w:ascii="Courier New" w:hAnsi="Courier New" w:cs="Courier New"/>
      <w:color w:val="00000A"/>
      <w:kern w:val="1"/>
      <w:sz w:val="20"/>
      <w:szCs w:val="20"/>
    </w:rPr>
  </w:style>
  <w:style w:type="character" w:styleId="afffffffff">
    <w:name w:val="line number"/>
    <w:uiPriority w:val="99"/>
    <w:semiHidden/>
    <w:unhideWhenUsed/>
    <w:rsid w:val="00965D19"/>
  </w:style>
  <w:style w:type="character" w:customStyle="1" w:styleId="ConsPlusNormal0">
    <w:name w:val="ConsPlusNormal Знак"/>
    <w:link w:val="ConsPlusNormal"/>
    <w:rsid w:val="00965D19"/>
    <w:rPr>
      <w:rFonts w:ascii="Arial" w:eastAsia="Times New Roman" w:hAnsi="Arial" w:cs="Arial"/>
      <w:sz w:val="20"/>
      <w:szCs w:val="20"/>
      <w:lang w:eastAsia="ru-RU"/>
    </w:rPr>
  </w:style>
  <w:style w:type="character" w:customStyle="1" w:styleId="95pt0pt">
    <w:name w:val="Основной текст + 9;5 pt;Полужирный;Интервал 0 pt"/>
    <w:rsid w:val="00965D19"/>
    <w:rPr>
      <w:rFonts w:ascii="Times New Roman" w:eastAsia="Times New Roman" w:hAnsi="Times New Roman" w:cs="Times New Roman"/>
      <w:b/>
      <w:bCs/>
      <w:i w:val="0"/>
      <w:iCs w:val="0"/>
      <w:smallCaps w:val="0"/>
      <w:strike w:val="0"/>
      <w:color w:val="000000"/>
      <w:spacing w:val="-2"/>
      <w:w w:val="100"/>
      <w:position w:val="0"/>
      <w:sz w:val="19"/>
      <w:szCs w:val="19"/>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122312">
      <w:bodyDiv w:val="1"/>
      <w:marLeft w:val="0"/>
      <w:marRight w:val="0"/>
      <w:marTop w:val="0"/>
      <w:marBottom w:val="0"/>
      <w:divBdr>
        <w:top w:val="none" w:sz="0" w:space="0" w:color="auto"/>
        <w:left w:val="none" w:sz="0" w:space="0" w:color="auto"/>
        <w:bottom w:val="none" w:sz="0" w:space="0" w:color="auto"/>
        <w:right w:val="none" w:sz="0" w:space="0" w:color="auto"/>
      </w:divBdr>
    </w:div>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eader" Target="header9.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eader" Target="header13.xml"/><Relationship Id="rId40"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eader" Target="header8.xml"/><Relationship Id="rId30" Type="http://schemas.openxmlformats.org/officeDocument/2006/relationships/image" Target="media/image13.jpeg"/><Relationship Id="rId35" Type="http://schemas.openxmlformats.org/officeDocument/2006/relationships/header" Target="header12.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7AD32-B0DA-4123-8AA8-FDDA3757B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6386</Words>
  <Characters>36405</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2020-02-05T14:52:00Z</cp:lastPrinted>
  <dcterms:created xsi:type="dcterms:W3CDTF">2020-02-07T07:21:00Z</dcterms:created>
  <dcterms:modified xsi:type="dcterms:W3CDTF">2020-02-07T07:21:00Z</dcterms:modified>
</cp:coreProperties>
</file>